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MARIC VIKTOR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viktor.maric@stud.uni-corvinus.hu</w:t>
            </w:r>
            <w:r w:rsidRPr="002361E2">
              <w:rPr>
                <w:i/>
              </w:rPr>
              <w:br/>
            </w:r>
            <w:r w:rsidR="00A96AEC">
              <w:t>Gazdaságinformatika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Bagó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Coachy és Reality Tasks – Az Apple kiterjesztett valóság keretrendszereinek implementálása mobilalkalmazásokba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kiterjesztett valóság még egy kevésbé kifejlett technológia, ami nagy növekedési potenciál előtt áll. Az okostelefonok processzorának és kameráinak folyamatos fejlődése teret ad arra, hogy egyre elérhetőbb legyen ennek a technológiának mindennapi használata. Jelenleg az Apple rendelkezik a világ legnagyobb kiterjesztett valóság platformjával és a legnagyobb piaci kapitalizációval, így most és a jövőben is meghatározó szerepet vállalhat ennek az elterjedésében. Az Apple kiterjesztett valóság üzleti modellje elsősorban B2B üzleti formát követ, de későbbiekben a B2C is erősödhet mellette egy esetleges új hardver kiadásával.</w:t>
      </w:r>
      <w:r>
        <w:rPr>
          <w:color w:val="000000"/>
          <w:sz w:val="24"/>
          <w:szCs w:val="24"/>
        </w:rPr>
        <w:br/>
        <w:br/>
        <w:t xml:space="preserve">A dolgozatban arra keresi a szerző a választ két általa fejlesztett alkalmazáson keresztül, hogy az Apple kiterjesztett valóság fejlesztői keretrendszereit hogyan lehet implementálni mobilalkalmazásokba, ezek milyen lehetőségeket nyújtanak. A két alkalmazás elérhető az App Store-on keresztül, nevük: Reality Tasks és Coachy. A Reality Tasks egy projekt- és feladatkezelő alkalmazás, amely segítségével a felhasználó elhelyezheti a létrehozott teendőit cetli formájában egy falra. A Coachy pedig egy olyan személyi edző, amelynek a háromdimenziós modelljét a felhasználó életre keltheti a kiterjesztett valóság segítségével.</w:t>
      </w:r>
      <w:r>
        <w:rPr>
          <w:color w:val="000000"/>
          <w:sz w:val="24"/>
          <w:szCs w:val="24"/>
        </w:rPr>
        <w:br/>
        <w:br/>
        <w:t xml:space="preserve">A kutatás először a kiterjesztett valóságot, a felhasználási területeit és a gazdasági helyzetét mutatja be. Ezt követően részletezi az Apple kiterjesztett valóság B2B értékajánlatát. Röviden ismerteti az Xcode fejlesztői környezetet és a Swift programnyelvet. Utána bemutatja a szerző az általa fejlesztett két alkalmazás sajátosságait és technológiai felépítését. Részletezi a kiterjesztett valóság programozói keretrendszerek – a RealityKitnek és az ARKitnek - implementálását és megjelenését ezekben a szoftverekben. Végül pedig összegzi a dolgozatot, amely során jól látszik, hogy az Apple ezt a számára stratégiailag fontos technológiának implementálását viszonylag könnyűvé tette a fejlesztők számára. A RealityKit keretrendszer többek között lehetőséget nyújt háromdimenziós modellek generálására, importálására, animációkra és élethű textúrák betöltésére. Az ARKit segítségével pedig ezeket a modelleket az eszköz kameráján keresztül el lehet helyezni, szinte automatikusan kezeli az árnyékolást, a fényérzékelést, az embereknek meg a tárgyaknak a felismerését. A mobilalkalmazások pedig részben ezzel is differenciálni tudják magukat hosszú távon a versenytársakkal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496235">
    <w:multiLevelType w:val="hybridMultilevel"/>
    <w:lvl w:ilvl="0" w:tplc="651703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496235">
    <w:abstractNumId w:val="234962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367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