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RADNAI KRISTÓF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radnai.kristof@gmail.com</w:t>
            </w:r>
            <w:r w:rsidRPr="002361E2">
              <w:rPr>
                <w:i/>
              </w:rPr>
              <w:br/>
            </w:r>
            <w:r w:rsidR="00A96AEC">
              <w:t>Közgazdálkodás és Közpolitika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Bartha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GKI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 a sikeres antikorrupciós politikák receptje? – Korrupció és antikorrupció Közép-Európában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két kutatási kérdésre keresi a választ: (1) Mely társadalmi attitűdök befolyásolják a korrupció mértékének alakulását a 2011-2019 között Közép-Európában? (2) Mivel magyarázható az Ausztria és Magyarország közötti korrupciós mutatókban tapasztalható tendenciózus eltérés 2011-2019 között? A dolgozat egy hosszabb szakirodalmi összefoglaló segítségével megfelelő fogalmi keretet épít fel a holisztikus értelmezéshez, majd ezt követően először az első kutatási kérdést lineáris regressziós modellek felépítésével válaszolja meg, amelyben a célváltozó a korrupció változása, magyarázó változóként pedig főként attitűdöket használ. 6,1%-os szignifikanciaszinten a dolgozatban felállított 10 hipotézisből háromról tudunk szignifikáns megállapításokat tenni, a közbizalom szintje negatívan míg a külső intézmények iránti bizalom és a szabálykövetés fontossága pozitívan hat a korrupció szintjére. A dolgozat második részében Ausztria és Magyarország szélsőségesen eltérő példáját vizsgálja: A vizsgálat során három fő szempontot fog vizsgálni, az intézményekbe vetett bizalmat, a médiapluralitást és függetlenséget, valamint a független korrupcióellenes intézményeket. Várakozásait igazolni tudta, a médiapluralitás és a média függetlensége valóban erősebb Ausztriában és a korrupcióellenes intézmények is több függetlenségi garanciával rendelkeznek, mint Magyarországon, az intézményekbe vetett bizalom szintje pedig szintén magasabb Ausztriában, mint Magyarországon, itt azonban fontos megjegyezni, hogy a bizalom Magyarországon és Ausztriában is nőtt a vizsgált időszak alatt.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658484">
    <w:multiLevelType w:val="hybridMultilevel"/>
    <w:lvl w:ilvl="0" w:tplc="482924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658484">
    <w:abstractNumId w:val="186584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16176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