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GENDUR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nora.gendur@stud.uni-corvinus.hu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Ásványi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Budapesti Corvinus Egyetem,
Fenntartható Fejlődés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fenntarthatóság megjelenése a felsőoktatásban az egyetemi küldetésnyilatkozatok tükrében - Kelet-európai gazdasági egyetemek küldetésének tartalomelemzése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 legnagyobb kihívásai közé tartozik a fenntarthatóság kérdésköre. Ahhoz, hogy világunk a fenntartható fejlődés útjára lépjen, minden társadalmi szinten, közös erővel kell lépéseket tenni az ügy érdekében. Az egyetemeknek ebben kiemelkedő szerepe lehet, ugyanis nagyban befolyásolhatják hallgatóik értékrendjét és attitűdjét, ezáltal a jövő vezetőinek hozzáállását és magatartását tisztességes és felelősségteljes irányba terelve.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célja, hogy a kelet-európai gazdasági és/vagy üzleti egyetemek küldetésnyilatkozatain keresztül feltárja a régió egyetemeinek hozzáállását a fenntarthatóság területéhez. A vizsgálat fókuszában a küldetésekben megjelenő ENSZ által megalkotott Fenntartható Fejlődési Célok (SDGs) azonosítása szerepel, melyek segítségével képet kapunk az egyetemek megfogalmazott céljairól a fenntarthatósági kérdésekben, illetve egyes fenntarthatósági modellek segítségével egy átfogó képet kapunk, hogy a régióban mely elemek vannak kiemelt helyen a küldetések megalkotása során, illetve mik azok az elemek, melyekre kevesebb hangsúlyt fektetnek az egyetemek.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egyetemek kiterjedt érintetthálózatának fontossága miatt azonosításra kerülnek a küldetésnyilatkozatokban megjelenő érintettek is, illetve az, hogy az egyetemek konkrét célként nevezik-e meg a felelősségteljes és tisztességes vezetők kinevelését, ugyanis ezzel nagyban befolyásolják az üzleti és ipari tevékenységek hatását a társadalomra és a környezetre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eredményeket tekintve a minőségi oktatás biztosítása (4. cél) kiemelt hangsúlyt kap a küldetésekben, melyen belül kiemelkedik a fenntartható fejlődés előmozdításához szükséges tudás átadásának (4.7. cél) fontossága. Emellett a gazdasági és társadalmi fejlődés érdekében az innovatív hozzáállás ösztönzése (8., 9., és 11. cél), a régió fejlettségi szintjének növelése (10. cél), illetve a megszerzett tudásnak nemzeti és nemzetközi szinten történő megosztása (17. cél) is lényeges szerepet tölt be az egyetemi küldetésnyilatkozatokban.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79694">
    <w:multiLevelType w:val="hybridMultilevel"/>
    <w:lvl w:ilvl="0" w:tplc="34884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79694">
    <w:abstractNumId w:val="210796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216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