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KOVÁCS-SZERJÁN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kristof.kovacsszerjan@gmail.com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PATRIK-PIRK DOMONKOS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domonkos.patrik-pirk@stud.uni-corvinus.hu</w:t>
            </w:r>
            <w:r w:rsidRPr="002361E2">
              <w:rPr>
                <w:i/>
              </w:rPr>
              <w:br/>
            </w:r>
            <w:bookmarkEnd w:id="1"/>
            <w:r w:rsidR="00C275A3">
              <w:t>kereskedelem és marketing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Kasza-Kelemen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ingatlanbérlést befolyásoló kontextuális és belső tényezők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általános és széleskörű képet nyújt az ingatlanbérléssel kapcsolatos fogyasztói magatartásról, miközben az internális tényezők, valamint az észlelés és az első benyomás szerepét vizsgálja a fogyasztói döntésekben. A dolgozat három lépésben elemzi a vásárlási döntésre hatással lévő tényezőket. A szakirodalom feldolgozásával bemutatásra kerülnek a fogyasztói magatartás általánosan használt modelljei és értelmezési keretei. Ezt leszűkítve a tanulmány az attitűdbeli internális változók szerepére fókuszál, a kontextuális tényezők szerepét és hatását nem vizsgálja mélyebben. Az internális tényezők egymáshoz viszonyított szerepe mellett pedig bevezeti és elemzi az észlelés és az első benyomás bérlési magatartásra gyakorolt hatását. A szakirodalom bemutatásán és feldolgozásán túl a tanulmány vegyes, kvantitatív és kvalitatív elemeket is tartalmazó kutatási módszertannal igyekszik feltárni a kutatási kérdéseket. A két fókuszcsoportos interjú és az online megkérdezés vezérfonala a Stern-féle ABC-modell és a tervezett cselekvés elmélete alapján került összeállításra. A felvázolt tényezők relatív fontosságában mutatkoztak különbségek, illetve az első benyomás is kapcsolatba hozható ezekkel, viszont a dolgozat limitációi miatt, ezen kapcsolatok további kutatások alapját képezhetik.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42800">
    <w:multiLevelType w:val="hybridMultilevel"/>
    <w:lvl w:ilvl="0" w:tplc="21876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42800">
    <w:abstractNumId w:val="663428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847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