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ZENTAI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b.zentai97@gmail.com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Agárdi Irma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scan-and-shop technológia elfogadásának vizsgálata – Avagy tényleg versenyelőnyt jelent a scan-and-shop a kiskereskedők számára?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Market Line (2021) kutatása szerint a COVID hatására az önkiszolgáló technológiák egyre gyorsabb ütemben terjednek a kiskereskedelemben. Ennek főbb okai, hogy a kiskereskedők növelni tudják a produktivitást, a kiszolgálás minőségét és csökkenteni a költségeket (Bateson 1985; Childers et al. 2001). Azonban egy új technológia bevezetésekor fontos figyelembe venni azokat a tényezőket, amelyek leginkább hatnak a fogyasztói elfogadására.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keresem a választ, hogy milyen tényezők és milyen mértékben hatnak a (TESCO által alkalmazott) scan and shop technológia kipróbálási hajlandóságára és elfogadására a TESCO-ban legalább havonta egyszer vásárlók körébe. Ezenkívül a technológia-elfogadásnak milyen hatása van a fogyasztók kiskereskedők felé irányuló elégedettségére és a lojalitására.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önkiszolgáló technológiák elfogadását széles körben vizsgálták már (Bert et al, 2007; Fatma et al, 2013; Blazenk et al, 2017; Muhammad et al, 2017; Jee-sun Park 2018; Junsawang et al, 2020), azonban scan and shop technológia használata utáni fogyasztói elégedettséget és lojalitást a kiskereskedelmi egység iránt nem kutatták, így dolgozatom ezt a kutatási rést tölti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ismertetem a technológia-elfogadás alapfogalmait és elméleteit. Ezután az önkiszolgáló technológia elméleti keretrendszerét mutatom be, majd azt, hogy milyen önkiszolgáló eszközöket használnak a magyar kiskereskedők. Ismertetem a kiskereskedelmi önkiszolgáló technológiák előnyeit és hátrányait, valamint az elfogadásukat meghatározó tényezőket és szituációkat is. Az elméleti áttekintés utolsó pontjaként a kiskereskedelmi önkiszolgáló fizetést definiálom, valamint ennek az elfogadására és szakirodalmi összefoglalására is kitérek. Bemutatom az önkiszolgáló technológiák hazai piacát. Majd az elméleti háttér és a piacelemzés alapján megalkottam a kutatási koncepcióm és hipotézisrendszerem. Végül az alkalmazott módszertanom és a kutatásom eredményeit részletezem. A kutatási kérdés megválaszolásához többféle módszert alkalmaztam. Szakértői interjút készítettem, majd megfigyeltem a magyar kiskereskedők körében, hogy milyen technológiákat és milyen mértékben alkalmaznak. Végül online kérdőíves megkérdezés és SEM elemzéssel teszteltem a hipotéziseimet.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alapján a technológia-elfogadás jelentős összefüggést mutatott a kiskereskedővel való elégedettséggel és lojalitással. A kutatási eredmények pedig kiemelkedő gyakorlati hasznosíthatósággal bírnak a kiskereskedelmi vállalatok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24473">
    <w:multiLevelType w:val="hybridMultilevel"/>
    <w:lvl w:ilvl="0" w:tplc="52578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24473">
    <w:abstractNumId w:val="107244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157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