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GERŐ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anna.gero@stud.uni-corvinus.hu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Havril Ágnes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TT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cigányság ábrázolása a magyar médiában 2015-től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Magyarország legnagyobb etnikumának, a cigányságnak médiareprezentációját vizsgálja 2015 és 2021 között. A dolgozat írója arra keresi a választ, hogy a romák médiában történő ábrázolása hogyan változott az elemzett időszakban. A szakirodalmi áttekintés segíti megérteni a magyarországi kisebbség történelmi hátterét, korábbi ábrázolásmódját a hazai médiában. A dolgozat írója három módon elemezi a médiát, hogy minél átfogóbb kép alakuljon ki a kisebbség médiareprezentációjáról. Az írott sajtó elemzésekor a három leglátogatottabb hírportál; az index.hu, az origo.hu és a 24.hu azon cikkeit tanulmányozza, melyekben szerepel cigány/roma szó. Ezen elemzett cikkek leggyakoribb témái a szegénység, illetve a politika. A vizuális kommunikáció vizsgálatakor a dolgozat kitér Gáspár Győző médiaszereplésére, illetve az első és egyetlen roma televíziós csatornára, a Dikh TV-re. A kereskedelmi műsorok legismertebb médiaszemélyisége egy olyan showman, aki kidomborítja a cigányokról alkotott sztereotípiákat, míg az öntevékenységen alapuló, kisebbségi csatorna csupán külföldi befektető segítségével tudott bekerülni a kábelszolgáltatók programjába. A dolgozat a Fidesz-KDNP politikai kommunikációját vizsgálja Orbán Viktor miniszterelnök úr beszédein és közleményein keresztül. A három aspektusból történő vizsgálat bemutatja, hogy a romák médiában történő ábrázolása az elemzett években lényeges változáson nem megy keresztül. Az írott sajtóban a szegénység, a rasszizmus/diszkrimináció és politika témáiban jelenítik meg a kisebbséget, illetve annak tagjai nem aktív formálói a róluk alkotott diskurzusnak. A cigányságot az elemzett időszakban 2020-ban, a gyöngyöspatai ügy kapcsán említik kiugróan magas számban mind az írott sajtóban, mind a politikai kommunikációban.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05152">
    <w:multiLevelType w:val="hybridMultilevel"/>
    <w:lvl w:ilvl="0" w:tplc="81088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05152">
    <w:abstractNumId w:val="216051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141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