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VELKEY ARTÚR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velkeyartur@gmail.com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VIG ÁDÁM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vig1396@gmail.com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Közgazdasági elemző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Kiss-Dobronyi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Hörcher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 Imperial college londom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Dinamikus árazás a Spanyol Gyorsvonati iparágban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spanyol állami tulajdonú közlekedési vállalat, a Renfe Operadora által 2013-ban bevezetett dinamikus árképzési rendszert vizsgálja. A dinamikus árképzés több célt is szolgálhat: Hatékony eszköz lehet (1) a nyereség maximalizálására az árdiszkrimináció révén, vagy (2) a kapacitáselosztás hatékonyságának maximalizálására a kereslet sztochasztikus sokkjai mellett. Dolgozatunk azt a hipotézist teszteli, hogy az állami tulajdonú Renfe vállalat célja a profitorientált monopolisztikus árdiszkrimináció helyett a társadalmi jólét maximalizálása kell, hogy legyen. A dolgozat több mint 1200 vonat napi árait és helykínálatát gyűjti össze egy 30 napos foglalási horizont alatt, és a kutatási kérdésére magyarázó adatelemzéssel és lineáris valószínűségi modellekkel, egységnyi fix hatásokkal válaszol. Eredményeink arra utalnak, hogy a vizsgált foglalási horizont 30 napjának nagy részében a Renfe a kereslet sztochasztikus sokkjainak elsimítására törekedett azáltal, hogy az árakat csak a kapacitáskihasználtság eltéréseire reagálva módosította. Ez a monopolisztikus árdiszkrimináció helyett jólétmaximalizálásra utal. A foglalási horizont utolsó napjaiban bekövetkezett jelentősebb áremelkedések azonban profitorientált árdiszkriminációra utalnak.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86105">
    <w:multiLevelType w:val="hybridMultilevel"/>
    <w:lvl w:ilvl="0" w:tplc="55194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86105">
    <w:abstractNumId w:val="14086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876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