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ANDREA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kovacs.andrea@student.ms.sapientia.ro</w:t>
            </w:r>
            <w:r w:rsidRPr="002361E2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Antal Margit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egy.docens,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Egérdinamika-alapú bot detektálás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botok detektálását egyre nagyobb figyelem övezi napjainkban, hiszen az automatizált feladatok elvégzésén túl számos kárt okoznak. Habár a támadások kivédése érdekében egyre több aspektusból vizsgálják a botok jelenlétét, ez egy komplex folyamatnak számít, hiszen a legmodernebb botok már az emberi viselkedés utánzását is megcélozzák.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botok emberszerű viselkedését vizsgálom különböző módszerekkel generált egérmozgások szempontjából. Bézier görbék különbözően paraméterezett változataival, illetve egy idősorokra szakosodott generatív ellenséges hálózat (TimeGAN) segítségével szintetikus adathalmazokat generáltam. A nyers adathalmazokon jellemzőkinyerést hajtottam végre, mely összesen 29 jellemzőt eredményezett.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Rendelkezésemre állt a Sapimouse adathalmaz, amely 120 felhasználó egérdinamikai adatait tartalmazza. Ezt az adathalmazt, illetve a szintetikus adathalmazokat felhasználva mértem különböző detektorok teljesítményét. A legjobban teljesítő detektor, mely a legsikeresebbnek bizonyult a generált és valós emberi egérmozgások elkülönítésében az LOF lett, 1 egérmozgás alapján 0.81 fölötti, 10 egérmozgás esetében pedig 0.96 fölötti AUC (Area Under the ROC Curve) értékekkel.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részt egy szoftver elkészítése követte, mely szemlélteti az egyetlen egérmozgáson alapuló bot detektálást.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51681">
    <w:multiLevelType w:val="hybridMultilevel"/>
    <w:lvl w:ilvl="0" w:tplc="22656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51681">
    <w:abstractNumId w:val="644516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40638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