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NAGHI MIRTILL -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nagy.mirtill@gmail.com</w:t>
            </w:r>
            <w:r w:rsidRPr="002361E2">
              <w:rPr>
                <w:i/>
              </w:rPr>
              <w:br/>
            </w:r>
            <w:r w:rsidR="00A96AEC">
              <w:t>Szoftverfejlesztés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Iclanzan David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Collatz-probléma jellemzése lokális optimum hálózatokkal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hírhedt Collatz-sejtés, más néven a 3n+1 probléma kimondja, hogy két alapvető aritmetikai művelet megismétlése végül minden pozitív egész számot egyé alakít. Míg megfogalmazása nagyon egyszerű, a sejtés „rendkívül nehéz problémának bizonyult, amely a mai matematika számára teljesen megoldhatatlan” (Lagarias, 2010), Erdős Pál is „teljesen reménytelenek” vélte. Ebben a dolgozatban a sejtés nehézségének újszerű jellemzését adjuk. Először is átfogalmazzuk a sejtést bináris optimalizálási feladatként, ahol gyakorlatban az a cél, hogy megtaláljuk azokat a bitsztringeket, amelyek relatív hossznövekedése maximális a Collatz-folyamat során. Ezt követően elemezzük az optimalizálási probléma szerkezetét és jellemzőit különféle fitnesz táj metrikák és a helyi optimumok hálózat alapú modelljeinek segítségével. Az összes vizsgált problémaméretnél azt találtuk, hogy az így létrejövő tájak egyenetlenek és gyenge szerkezetűek. Úgy tűnik, hogy a helyi optimumok nem korrelálnak egymással, és nem is a keresési tér egy kis részére korlátozódnak. Ezen megfigyeléseinket felhasználva a továbbiakban egy optimalizált keresési algoritmust fejlesztettünk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1947">
    <w:multiLevelType w:val="hybridMultilevel"/>
    <w:lvl w:ilvl="0" w:tplc="98289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1947">
    <w:abstractNumId w:val="22821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587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