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ZELENYÁNSZKY EDINA ALLEGRA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edinaallegra@gmail.com</w:t>
            </w:r>
            <w:r w:rsidRPr="002361E2">
              <w:rPr>
                <w:i/>
              </w:rPr>
              <w:br/>
            </w:r>
            <w:r w:rsidR="00A96AEC">
              <w:t>Nemzetközi tanulmányok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Mendly Dorottya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Hogyan termelődnek újra a modernitás tudásmintái Németországban? – Fókuszban a Deutsche Islam Konferenz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Hogyan termelődnek újra a modernitás tudásmintái Németországban? – Fókuszban a Deutsche Islam Konferenz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először végigvezeti az olvasót az alkalmazandó kritikai diskurzuselemzés lépésein, és bemutatja, miért releváns ez a módszertan.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 után definiálja a fő kritikai aspektusokat, melyek szempontjából elemzésre kerül a maga a Konferencia, illetve a Konferenciával kapcsolatos három szöveg. Kifejtem a historicizmus, biopolitika, illetve neoliberalizmus fogalmát.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következő bekezdésben kritikai megközelítésekből végigvezetem az olvasót a kapitalizmus kialakulásán, majd a rendszer működését összefüggésbe hozom olyan történelmi eseményekkel, mint a második világháború, és az általa kiváltott vendégmunkás jelenség Németországban. Ugyanitt röviden kitérek arra, mit ért Agamben homo sacer alatt, és miért érinti a politikai és biológiai lét közötti különbség olyan érzékenyen a bevándorló, menekült, illetve vendégmunkás társadalmakat.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hátralevő részében immár a kritikai diskurzuselemzés eszközével bemutatom a Konferenciát. Pár választott szövegen, a Konferencia létrejövési és működési folyamatain keresztül bebizonyítom, hogy a német állam historicista értékrendet állít fel és az országban élő és érkező muszlim testeken a biopoliikai eszközeit igyekszik gyakorolni.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Összességében a dolgozat több, egymással szorosan összefüggő kritikai megközelítésből vizsgálja a Német Iszlám Konferenciát, melyre a nyugati liberális deomkárciák működésének egy hétköznapi példájaként tekint.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177567">
    <w:multiLevelType w:val="hybridMultilevel"/>
    <w:lvl w:ilvl="0" w:tplc="878388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177567">
    <w:abstractNumId w:val="611775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99596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