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ELEKES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rebekaelekes91@gmail.com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Kátai Zoltán, Osztián Pálma-Rozália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egy.docens / egy.tanársegéd,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Metaforák alkalmazása a számítógépes gondolkodás fejlesztése és tesztelése céljával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kulcsfontosságú képessége a számítógépes gondolkodás, amelynek hatékony fejlesztése és mérése napjainkban kutatott. Dolgozatom célja az AlgoRythmics környezeten belül tesztelni a diákok algoritmikus gondolkodásának fejlődését, amelyet egy általam fejlesztett modulon keresztül tettem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Kettős jellege van ennek a kvíz modulnak, hiszen lehetővé teszi a számítógépes gondolkodás tesztelését illetve az informatikaoktatáson belül is használható, ismeretek felmérésére. Az általam fejlesztett kvíz különböző típusú kérdésekből állhat, változó számú helyes válasszal, és kérdésszámmal, amelyet a pedagógusok előre elkészítve felmérhetik a diákok tudását.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az informatikaoktatásba bevezették a metaforák használatát, amelyek hatékony oktatási eszközök, a fogalmakra összpontosítanak, megkönnyítik a tanulók gondolatainak rendszerezését és a világosabb, egyenesebb gondolkodást.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AlgoRythmics környezeten belül a kvíz modult felhasználva egy mérést végeztem, amelynek alanyai egyetemisták voltak, különböző szakokról, ahol azt vizsgáltam, hogy a metaforák által ezen a környezeten belül tud-e fejlődni a számítógépes gondolkodásuk a diákoknak, azaz milyen mértékben tükröződik ez a tanulási élmény, valamint az érzékelt és tényleges tanulás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metafora, számítógépes gondolkodás, kvíz, algoritmusok, informatikaoktatás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89533">
    <w:multiLevelType w:val="hybridMultilevel"/>
    <w:lvl w:ilvl="0" w:tplc="28520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89533">
    <w:abstractNumId w:val="33489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57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