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HEGYMEGI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dora.hegymegi@gmail.com</w:t>
            </w:r>
            <w:r w:rsidRPr="002361E2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Szalai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NPRTI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Oroszország a szivárványon innen, s túl – Az LMBT mozgalmak biztonságpolitikai értelmezése Oroszországban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LMBT közösségeket érintő korlátozások Oroszországban számos esetben nemzetközi visszhangot is kiváltottak az elmúlt években. Ezek egyrészt fizikai atrocitások, másrészt olyan törvényi szabályozások formájában is megjelentek, amelyek másodrendűként kezelik a nem heteroszexuális identitásokat. Bár a nemzetközi média közvetíti a nagyobb horderejű LMBT közösség jogaival kapcsolatos intézkedésekről Oroszországban, ritkán esik szó arról, mi van ezen intézkedések hátterében. A dolgozat a biztonságpolitika szemszögéből közelíti meg ezt a kérdést, arra keresve a választ, hogyan és milyen mértékben illik bele a koppenhágai iskola által definiált biztonságiasítás keretébe az LMBT mozgalmak elleni orosz kormányzati fellépés. A vizsgálat fő tárgyát a 2013-ban elfogadott „melegpropaganda” törvény adja, melynek kontextusához a dolgozat előbb kitér a Pussy Riot nevezetű feminista mozgalomra is, amit elsősorban szekunder kutatások során végzett hírek és nyilatkozatok kvalitatív elemzésével tesz. A dolgozat arra a következtetésre jut, hogy értelmezhető szocietális biztonsági kérdésként az LMBT jogok korlátozása, ahogy a koppenhágai iskolai fő elemei is azonosíthatók az intézkedések során. A dolgozat nem tér ki a Csecsenföldön LMBT személyek ellen elkövetett fizikai bántalmazásokra, melyek vizsgálata további részlettel, s újabb perspektívával szolgálna mind a politikai, mind a társadalmi homofóbia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92649">
    <w:multiLevelType w:val="hybridMultilevel"/>
    <w:lvl w:ilvl="0" w:tplc="88847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92649">
    <w:abstractNumId w:val="292926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5630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