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marcell.balazs29@gmail.com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bizonytalanság szerepe a hozamgörbék és az olaj sokkok kapcsolatában - Olaj export és import országok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cikk az olajár-sokkok dinamikus hatását vizsgálja a hozamgörbékre, majd elemzi a gazdaságpolitikai bizonytalanság alakulásának és a geopolitikai kockázati bizonytalanságnak a kapcsolat erősségére gyakorolt hatását. Az elemzést országok egy csoportján végzem, amelyek az olajpiacon elfoglalt pozícióik alapján vannak felosztva. A mintában szereplő olajexportáló országok közé tartozik Norvégia, Mexikó, Kanada, az Egyesült Királyság és Venezuela; míg az olajimportőröket Kína, Japán, Dél-Korea, az Egyesült Államok és Németország alkotja.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kutatási kérdés, hogy az olajpiac és a hozamgörbe kapcsolata dinamikus pályát követ-e, és ha igen, van-e különbség az ország piaci pozíciójától függően. Ezen felül, a gazdaságpoltikai és geopolitikai bizonytalanságnak különösen fontos a szerepe a 2020-as években, amelyek mind a központi bankok, mind az állami költségvetések jelentős beavatkozását és a geopolitikai konfliktusok visszatérését eredményezték. A második kérdés így, hogy a gazdaságpolitikai bizonytalanság és a geopolitikai kockázat befolyásolja-e az olaj és a hozamgörbe kapcsolatát.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eredményei azt mutatják, hogy az olajár-sokkok és a hozamgörbék közötti kapcsolat időben változó, némi különbséggel az olajexportáló és -importáló országok között. Ezen felül, azok az időszakok, amikor a kapcsolat jelentős, a gazdasági vagy geopolitikai bizonytalanság időszakaihoz kapcsolódnak.Kutatásom megmutatja, hogy a gazdaságpolitikai, geopolitikai és piaci volatilitási bizonytalanság az olaj és a hozamgörbe kapcsolatánakszignifikáns befolyásolója, és esetenként a kapcsolat jelentős részét magyarázva.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97446">
    <w:multiLevelType w:val="hybridMultilevel"/>
    <w:lvl w:ilvl="0" w:tplc="53744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97446">
    <w:abstractNumId w:val="56597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148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