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gabort.255@gmail.com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kutató,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befektetői pszichológia és a fundamentális változók szerepe a részvényhozamok alakulásában - Momentum stratégia német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algoritmizált kereskedés, valamint a gyors információáramlás okán a technikai és fundamentális tényezők által kiváltott tőkepiaci árfolyam ingadozások közötti határvonal nehezen azonosítható. Ennek következtében befektetői szempontból hozzáadott értékkel bírhat a fundamentális és pszichológiai indikátorok ötvözése. Ez a tanulmány a faktormodellek irodalmába illeszkedik, fókuszában az eltérő időszakokra kalkulált momentum elméletének tesztelése áll. A kutatás arra a kérdésre keresi a választ, hogy a frankfurti tőzsdén rövid, közepes és hosszú távon nyereségesnek bizonyul-e a momentum kereskedési stratégia, azaz a részvények múltbeli teljesítménye képes-e szignifikánsan predesztinálni a jövőbeli hozamok alakulását. A szerző a hipotézisek teszteléséhez portfóliószintű egyváltozós sorbarendezést hajt végre, továbbá Fama-MacBeth részvényszintű regressziókkal teszteli az egyes momentum stratégiák robusztusságát. Az empirikus vizsgálatok végeredménye szerint az egyéves momentum bizonyul a legjövedelmezőbbnek. A momentum stratégia profitabilitása a január hatás kezelésével és a kereskedési stratégia fundamentális faktorokkal (béta, könyv szerinti és piaci érték hányados, likviditás) való ötvözésével tovább növelhető. A momentum faktoron alapuló kereskedési stratégia a teljes mintát (1990-2021) és eltérő strukturális töréseket figyelembe véve is erősen szignifikáns abnormális hozamot generál.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84741">
    <w:multiLevelType w:val="hybridMultilevel"/>
    <w:lvl w:ilvl="0" w:tplc="46447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84741">
    <w:abstractNumId w:val="22884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231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