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DALMA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dalmus111@gmail.com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Lakatos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 Trump után marad… – Avagy a 2016-os és 2020-as amerikai elnökválasztás hatásának összehasonlítása a részvények abnormális hozamára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politikai választások tőzsdei abnormális hozamokra gyakorolt hatása. A tanulmány kutatási kérdése, hogy a 2016-ban és 2020-ban lezajlott amerikai elnökválasztás kapcsán keletkezett-e többlethozam az elnökjelöltek kampányában hangsúlyos szerepet kapó nyolc iparág részvényeinél. A dolgozat módszertana eseményelemzés, valamint lineáris regressziós becslés, melyhez az adatokat a Thomson Reuters Eikon adatbázisa szolgáltatta. A dolgozat a szakirodalomból kiindulva két hipotézist fogalmaz meg: (H1) a politikai kampányban érintett iparágak részvényeinek abnormális hozamára szignifikáns hatással volt a 2016-os és a 2020-as elnökválasztás, illetve, hogy (H2) a politikai bizonytalanság megléte miatt a választási eredmények híre szignifikáns hatással volt a 2016-os és a 2020-as amerikai elnökválasztáson a részvényhozamokra. Az esemény hatásának mélyebb megértéséhez további 2-2 alhipotézist fogalmaz meg a 2016-os és 2020-as választások kimenetelére vonatkozóan. A dolgozat eredményeként megállapítható́ , hogy mindkét választás szignifikánsan befolyásolta a vizsgált szektorok abnormális hozamának értékét, míg a 2016- os választások esetében a jelentős pozitív többlethozam volt megfigyelhető az iparágak többségében az esemény napján és az azt követő időszakban, addig a 2020-as választási eredményeknek szignifikáns negatív hatása volt az összes iparágra. Ennek következtében, az első̋ hipotézis, ami a pártok és a szektorok kapcsolatának befolyását vizsgálta elfogadásra került, míg a politikai bizonytalanságból adódó negatív hatást tesztelő második feltevés nem került elfogadásra.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15443">
    <w:multiLevelType w:val="hybridMultilevel"/>
    <w:lvl w:ilvl="0" w:tplc="36600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15443">
    <w:abstractNumId w:val="32515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013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