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MARGARÉTA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nemeth.margareta1@gmail.com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Likviditás-együttmozgás vizsgálata az árupiacon - Robosztusságvizsgálat és az OPEC bejelentések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az árupiaci likviditást célozza elemezni, azon belül is a likviditás-együttmozgásra fókuszálva. Négy árupiaci család (energia, gabonák, haszonállatok, fémek) napi adatait felhasználva vizsgáljuk, hogy jelen van-e egy szisztematikus likviditási faktor az árupiacon. Módszertanunkban a piaci modellt alkalmazzuk regresszióként, összehasonlítva négy likviditási mutató eredményeit (Amihud illiquidity ratio, Volatility over Volume, Closing Percent Quoted Spread and High-Low Spread Estimator). Az együttmozgás különböző likviditási mutatókra vonatkozó robosztusságát is vizsgáljuk. Eredményeink azt mutatják, hogy a likviditási együttmozgás jelen van az árupiacon. Már azelőtt is jelen volt, hogy 2004-ben nagy mértékű befektetések kezdtek megvalósulni a piacon, de a pénzügyiesedés még nagyobb hatást gyakorolt az együttmozgásra, mivel az a 2004-2021 alperiódusban erősebben/szignifikánsabban jelen volt, mint a 2000-2003 alperiódusban. Eredményeink alapján az Amihud mutató bizonyul a legrobosztusabbnak, mivel a pénzügyiesedés előtti együttmozgás jelenségét is kimutatja, illetve a kínálat oldali modellben is érzékeli a piaci esések hatásait. Az OPEC bejelentések vizsgálatához napi mutatókat képzünk a piaci modellből származó likviditás-együttmozgási együtthatókból, 21-napos gördülő ablakos regresszióval. Megállapítjuk, egy 3-napos eseményablak (-1, +1) alkalmazásával, hogy az OPEC bejelentések szignifikáns hatással bírnak az árupiaci likviditás-együttmozgásra nézve. A Closing Percent Quoted Spread különösen érzékeli az eltérő bejelentések hatását (kvótaemelés, kvótacsökkentés, változatlan kvóta, nincs megegyezés). Tanulmányunkban megállapítjuk, hogy a piac különbséget tesz azon két bejelentés között, amelyek következtében nem történik változás (változatlan kvóta, nincs megegyezés).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09734">
    <w:multiLevelType w:val="hybridMultilevel"/>
    <w:lvl w:ilvl="0" w:tplc="7786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09734">
    <w:abstractNumId w:val="491097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800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