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RÁKOS ANDRÁS DOMINIK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a.dominik.rakos@gmail.com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Gabriella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BCE - Budapesti Corvinus Egyetem, Operáció és Döntés Intézet, Döntéselmélet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Oross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tudományos munkatárs,  Társadalomtudományi Kutatóközpont, Politikatudományi Intézet,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stratégiák a Covid-19 járvány idején – Hazai zöld szervezetek elérésének és narratívájának változása 2020 és 2022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gyökeresen átformálta a 2018-ban színre lépő kortárs klímamozgalmak mozgásterét. A tanulmány célja feltárni, hogy a pandémiás évek hogyan hatottak a hazai új generációs zöld szervezetek mobilizációs erejére és diskurzusára. A dolgozat a modern ökológiai mozgalmiság szakirodalmából indul ki és bemutatja a 2018-2019-es évek tüntetéshullámának történetét, kontextusát, megkülönböztető jellemvonásait és hazai megjelenését. Ezután nyolc félig strukturált interjút rögzít a Greenpeace Magyarország Egyesület, a Fridays For Future Magyarország, az Extinction Rebellion Magyarország és a Zöld Fiatalok Egyesület Pécs szervezetek két-két képviselőjének bevonásával. Az interjúkat Braun és Clarke (2006) módszertanához igazodva tematikusan elemzi, valamint mindezt kiegészítve statisztikai adatgyűjtést végez. A mobilizációs erőt vizsgálva a tanulmány a diverz tevékenységi kör, a jól kommunikálható eredmények és a strukturált működés fontosságát hangsúlyozza, illetve rámutat, hogy a Greenpeace Magyarország Egyesületen kívül egyik vizsgált szervezet se tudott sikeresen alkalmazkodni a COVID-19 járvány képezte új realitáshoz. A hazai zöld aktivizmus diskurzusában a dolgozat három tematikus egységet azonosít – a pandémia és az ökológiai válság kapcsolatát, a járvány gazdasági hatásait és társadalmi következményeit – és arra jut, hogy míg a globalizáció és sérülékenység összefüggéseit, valamint a lokális és globális együttműködés fontosságát a kijelölt szervezetek hasonlóan értékelik, addig a posztpandémiás gazdasági helyreállítás elvi megközelítéseit, illetve a járvány szolidaritásra és nemzetközi kooperációra gyakorolt hatásait tekintve eltérő nézőpontok fogalmazódnak meg. A kutatás a szakirodalom első eleme, amely a magyarországi kortárs zöld aktivizmus és a COVID-19 válság összefüggéseit vizsgálja. Továbbfejlesztési lehetőségként tekint az elemzés egy-egy specifikus területének mélyebb feltárására, más államok zöld szervezeteinek bevonásával egy összehasonlító kutatás készítésére, továbbá a kutatói elfogultságot kiküszöbölendő társszerzők bevonására.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78804">
    <w:multiLevelType w:val="hybridMultilevel"/>
    <w:lvl w:ilvl="0" w:tplc="71818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78804">
    <w:abstractNumId w:val="62578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593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