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KAMENÁR GYÖNGYVÉR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gyongyver.kam@gmail.com</w:t>
            </w:r>
            <w:r w:rsidRPr="002361E2">
              <w:rPr>
                <w:i/>
              </w:rPr>
              <w:br/>
            </w:r>
            <w:r w:rsidR="00A96AEC">
              <w:t>Üzleti Elemzés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Stump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kampányok legnagyobb fegyvere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azt vizsgálja, hogy a politikusok milyen hangulatokat és érzelmeket használnak kampánybeszédeikben, annak érdekében, hogy meggyőzzék a választópolgárokat és elnyerjék a szavazataikat. Az érzelmek fontos szerepet játszanak a politikai kampányokban, ugyanis a döntéshozók nem csak tényekkel, hanem érzelmekkel is befolyásolják az embereket, ami a politikai viselkedésüket is befolyásolhatja. Az Amerikai Egyesült Államok 2020-as két elnökjelöltjének beszédeit vizsgálva a dolgozat első hipotézise, hogy a jelöltek döntően negatív hangulatot használnak a médianegativitás elmélete alapján. A második hipotézis, hogy Donald Trump  a hivatalban lévő pozíciója miatt kevesebb negatív és több pozitív hangulatot használt mint Joe Biden. A harmadik kérdés, hogy milyen érzelmeket használtak döntően a jelöltek. A kutatás gépi tanulás alapú hangulatelemzést használ, hogy eldöntse, vajon a politikusok beszédeiben a negativitás dominál-e. Emellett lexikon-alapú érzelemdetektálást végez, hogy megmutassa az uralkodó érzelmeket a kampány retorikájában. Az USA 2020-as választási beszédei alapján a tanulmány megállapítja, hogy a jelöltek döntően negatív hangulatt használnak, ami igazolja az első hipotézist. Donald Trump több negativitás és több pozitivitást is használt Joe Bidenhez képest, aki több neutrális retorikával élt, így a második hipotézis nem igazolódott be. Emellett mindkét jelölt döntően bizalmat és jövendölést, várakozást fejezett ki a beszédeiben, mégis Biden többet fejezte ki ezeket mint Trump. A dolgozat emellett megvitatja ezen eredmények szerepét a politikai kampányokban.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51651">
    <w:multiLevelType w:val="hybridMultilevel"/>
    <w:lvl w:ilvl="0" w:tplc="47504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51651">
    <w:abstractNumId w:val="69651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500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