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BUZÁSI BOTOND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botond.buzasi@stud.uni-corvinus.hu</w:t>
            </w:r>
            <w:r w:rsidRPr="002361E2">
              <w:rPr>
                <w:i/>
              </w:rPr>
              <w:br/>
            </w:r>
            <w:r w:rsidR="00A96AEC">
              <w:t>politikatudományok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Metz Rudolf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Populizmus a párton belüli küzdelmekben – Bernie Sanders és a Demokrata Párt elitje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populizmus lett napjainkra az a szó, amellyel a médiában, vagy akár a közbeszédben minden olyan jelenséget leírnak, ami aggasztó lehet a demokrácia állapotára nézve (Moffit, 2020: 1). Ez a tudományban azt a hatást érte el, hogy egyre többen kutatják ennek természetét és működését. A populizmus párton belüli dimenzióját azonban nagyon ritkán vizsgálják. A dolgozat egyik fő inspirációja Jake Watts és Tim Bale (2018) publikációja, melyben az angol Munkáspárton belül elemzik a szerzők Jeremy Corbyn populista tevékenységét. Bernie Sanders 2020-as előválasztási kampánya szintén a párton belül folytatott populizmus tanulmányozásával érthető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Moffitt (2016) a The Global Rise of Populism című művében a populizmust, mint egy politikai stílus határozza meg. Ebben a munkájában felvázol egy keretrendszert, amelynek segítségével a populizmust kutatni lehet. Ennek alapján az elemzés négy fő dimenzión keresztül folyik: a nép, a vezető, az elit és a válság. A nép vizsgálatánál jelen tanulmány abból indul ki, hogy a politikai identitások nem adottak, hanem azokat meg kell konstruálni (Laclau, 2011: 139). Bernie Sandersnek tehát diskurzusán keresztül kell megalkotnia azt a népet, melynek vezetője szeretne lenni. Egy személyben kell megtestesítenie a népet, ugyanakkor vezetni is, elsőnek lenni egyenlők között. Az elit a populista politika ellensége, amely korrumpálja a politikai rendszert. Bernie Sanders az előválasztás során saját párttársait is azzal vádolja, hogy milliárdosok zsebében vannak, ezáltal kapcsolva össze a gazdasági elitet a politikai elittel. A válság természete a populizmusban permanens. Az oligarchia veszélye ugyan időlegesen megszűnhet, azonban a gazdasági elit sötét erői elleni küzdelem örök. Ugyanakkor Bernie Sanders kampánya sikertelen, melynek számos oka van. Erre is megpróbál válaszokat adni a tanulmány a programalapú populizmus, valamint különböző elitstratégiák fogalmának bevezetésével. Populizmusának korlátai abban mutatkoznak meg, hogy nem sikerül a megkonstruált népnek egy közös identitást adnia, ezáltal a különböző csoportok nem egyesülnek. Vezetői voltát is ehhez kapcsolja - egy olyan népnek akar a vezére lenni, amely nem létezik.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402890">
    <w:multiLevelType w:val="hybridMultilevel"/>
    <w:lvl w:ilvl="0" w:tplc="322273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402890">
    <w:abstractNumId w:val="944028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23431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