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JANKOVITS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andras.jankovits@stud.uni-corvinus.hu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MAROSSY ALIZ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aliz.marossy@stud.uni-corvinus.hu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Gazdaság- és pénzügy-matematikai elemzés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Márton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tanulmányi alapú ösztöndíjak motivációs hatásai a Budapesti Corvinus Egyetemen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arra a kérdésre keressük a választ, hogy a Budapesti Corvinus Egyetem tanulmányi alapú ösztöndíjaival, elsősorban a Tanulmányi Ösztöndíjjal mennyire elégedettek a hallgatók, illetve miként hatnak azok a motivációjukra, erőfeszítéseikre. Kutatásunk célja bemutatni a megújult tanulmányi ösztöndíjrendszer kapcsolatát az egyes szakok átlagaival, illetve a hallgatók motiváltságával.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kérdésünk megválaszolásához a nemzetközi és hazai szakirodalom, és a működő ösztöndíjrendszerek alapján meghatároztunk alternatív ösztöndíjtípusokat. Ehhez figyelembe vettük a BCE korábbi ösztöndíjrendszere mellett az ELTE, a BME és más egyetemek rendszereit. Az ösztöndíjak hatásáról a szakirodalom több helyen is megállapítja, hogy elsősorban a jobb anyagi helyzetű diákok részesülnek belőle. Az ösztöndíjak motiváló hatását vizsgáló tanulmányok eredményei ellentmondásosak, a kutatások egy része a hallgatók nem szerint eltérő hozzáállását is kimutatta.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hallgatók hozzáállásáról az egyetemen kérdőíves felméréssel szereztünk információt, az alapszakos hallgatókat, illetve az osztatlan képzés első három évfolyamát tekintve mintának. A kérdőív segítségével kinyert adatokból OLS-regressziós modellt építettünk a szignifikáns változók meghatározásának céljából, hogy feltárjuk a diákok motivációit. Megvizsgáltuk az ösztöndíjrendszer eredményességét a hallgatók szöveges értékelései alapján is. Előzetes hipotézisünk az volt, hogy a Tanulmányi Ösztöndíjat elsősorban a jobb eredményű hallgatók tekintik motiválónak, míg a rosszabb átlaggal rendelkezők elégedetlenek azzal.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igazolta hipotézisünket, a kutatásunk alapján a hallgatók elégedettsége az időben közelebbi ösztöndíjuk összegétől, a finanszírozási formától, más ösztöndíjak hatásaitól, illetve a szakon belüli együttműködéstől függ. A hallgatók nemek szerinti bontását vizsgálva megállapítottuk, hogy a Tanulmányi Ösztöndíj női hallgatókra kisebb motivációs hatással bír. A hallgatók szociális helyzetéről csak közvetett információkkal rendelkeztünk, ezek nem erősítették meg a korábbi kutatásokat.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Jel-klasszifikáció: I22, H75 I24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27969">
    <w:multiLevelType w:val="hybridMultilevel"/>
    <w:lvl w:ilvl="0" w:tplc="54085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27969">
    <w:abstractNumId w:val="18227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323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