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NÓRA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nora.rozsa2@stud.uni-corvinus.hu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Moksony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„Elszáll rólam a kedvesség” – Kultúra és viselkedés kiélezett helyzetekben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„normál” viselkedési helyzetekhez képest „kiélezett” helyzetekben változik-e, s ha igen, miként változik a társadalmi szerepek, az azokban megjelenő értékek, normák hatása. „Elszáll-e” rólunk a „kedvesség” ilyen kiélezett helyzetekben, azaz csökken-e a társadalmi normák, szerepek – ezen belül a nemi szerepek – szabályozó ereje? A vizsgálatomat magyar egyetemistákon végeztem, önkitöltős kérdőív segítségével. A kérdőív kérdései különböző viselkedési helyzeteket írtak le, mégpedig kétféle: kevésbé és jobban „kiélezett” formában. Azt, hogy a válaszadók közül ki melyik változatot kapja, randomizálással döntöttem el, így sikerült elkerülnöm a szelekciós torzítást, vagyis azt, hogy a két változat kiválasztását a kérdezettek olyan tulajdonságai határozzák meg, amelyek aztán a válaszaikat is befolyásolhatják. A randomizáláshoz a Google Formsnak azt az „elágaztatási” vagy „ugratási” funkcióját használtam, amely lehetővé teszi, hogy az egyének korábbi válaszaik alapján más-más típusú kérdést kapjanak. Egy olyan szűrőkérdést hoztam létre („melyik hónapban született?”), amelyre a válaszok függetlenek voltak a vizsgált személyek különböző tulajdonságaitól. A januári, márciusi, májusi, júliusi, szeptemberi és novemberi születésűek a jobban, míg a fennmaradó hónapokban születettek a kevésbé „kiélezett” kérdésváltozatot kapták. Az adatok elemzése előtt leellenőriztem, hogy sikeres volt-e a randomizálás, ehhez össze kellett hasonlítanom a páros és a páratlan hónapban születetteket a szocio-demográfiai változók mentén. Az összehasonlításokból egyértelműen megállapítható volt, hogy a randomizálás sikeres volt. Az adatok elemzése eredményeként arra jutottam, hogy a kiélezett szituációkban valóban nagyobb valamennyivel a nem hatása, de sokkal nagyobb különbségre számítottam. Érdekes nem várt eredmény, hogy egy szituáció képzeletisége a nem nagyobb hatását idézte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90551">
    <w:multiLevelType w:val="hybridMultilevel"/>
    <w:lvl w:ilvl="0" w:tplc="88622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90551">
    <w:abstractNumId w:val="15090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747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