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TÖRÖK PETRA ESZTER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torok.petra.7@gmail.com</w:t>
            </w:r>
            <w:r w:rsidRPr="002361E2">
              <w:rPr>
                <w:i/>
              </w:rPr>
              <w:br/>
            </w:r>
            <w:bookmarkEnd w:id="1"/>
            <w:r w:rsidR="00C275A3">
              <w:t>Alkalmazott Közgazdaságtan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Forgács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VTI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 a kisujjam nyújtom, leszakítod a karom? – Avagy a marihuána legalizálásának hatása a drogtúladagolásban elhunyt személyek számára az Egyesült Államokban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az Amerikai Egyesült Államok megbízható adatainak felhasználásával, továbbá a panelökonometria eszközeivel vizsgáltuk, hogy a marihuána két legalitási foka milyen hatást gyakorol a drogtúladagolásban elhunyt személyek számának alakulására, azaz a marihuána legalizálása együtt jár-e a drogfüggésben szenvedők számával, közvetve a túladagolás okozta halálukkal. Ezzel szándékunk szerint egy erős érvet biztosíthatunk a legalitást fontolgató országok vagy államok döntéshozóinak részére. Az elemzésbe több makroszinten értelmezhető kontrollváltozót is bevontunk, eredményeink pedig azt támasztják alá, hogy a marihuána legalizációjának bármely foka magasabb drogtúladagolásos haláleset számot eredményez, a teljes tilalomhoz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98515">
    <w:multiLevelType w:val="hybridMultilevel"/>
    <w:lvl w:ilvl="0" w:tplc="16846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98515">
    <w:abstractNumId w:val="657985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77693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