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DALMA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dalmus111@gmail.com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SZEBIK 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szebik.anna@gmail.com</w:t>
            </w:r>
            <w:r w:rsidRPr="002361E2">
              <w:rPr>
                <w:i/>
              </w:rPr>
              <w:br/>
            </w:r>
            <w:bookmarkEnd w:id="1"/>
            <w:r w:rsidR="00C275A3">
              <w:t>ELTE PPK Pszichológia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Kristóf Luca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Szőnyi Eszter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elemző munkatárs,  Hétfa Kutatóintézet és Elemző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 görögkatolikus szemüvegen keresztül – Avagy a vallásos facebook használat motivációit befolyásoló tényezők vizsgálata magyar görögkatolikusok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vallásos közöségi média használat mögött rejlő motivációk feltárása. A dolgozat kutatási kérdése, hogy milyen tényezők befolyásolják a vallásos Facebook használat motivációit a magyar görögkatolikusok körében. A dolgozat a vizsgált kérdés megválaszolásához kevert módszertant alkalmaz. Elsőként egy kvalitatív előkutatást végez, melynek fókuszában az áll, hogy milyen motivációs faktorok azonosíthatóak a vallásos Facebook használat mögött. Az előkutatás eredménye megerősítette, valamint kiegészítette az eddigi szakirodalmi eredményekben található motivációs tényezőket, amely alapján a következő öt komponenssel dolgozik tovább: a térítés, a vallásos információszerzés, a spirituális feltöltődés, a szórakozás, valamint a kisebbségi létből fakadó tényező. Ezt követően a kvantitatív módszertan során lineáris regressziós becslést végez, melyhez az adatokat kérdőívezés segítségével gyűjti össze. A dolgozat azzal a hipotézisekkel él, hogy az öt motivációs tényezőre a következő prediktor változók vannak szignifikáns hatással: Facebook használat gyakoriság, Facebook használat intenzitás, lakóhely, vallásosság mértéke, közönség percepciója, tehát öt hipotézist fogalmaz meg a dolgozat. A hipotézisek tesztelése öt többszörös lineáris modell segítségével zajlott, ezek eredményeképpen z öt hipotézisből egy került elfogadásra, ami a vallásos Facebook használat intenzitására vonatkozik. A vallásos Facebook használat szignifikánsan növelte a motivációs tényezők értékeit. A kutatás a többi hipotézist elvetette. A dolgozat relevanciáját adja az egyre inkább mediatizálódó világ, így a kutatás eredményei által a vallás digitalizációjának mélyebb megértését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60266">
    <w:multiLevelType w:val="hybridMultilevel"/>
    <w:lvl w:ilvl="0" w:tplc="35844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60266">
    <w:abstractNumId w:val="267602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953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