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ENDRÉSZ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blanka.endresz@stud.uni-corvinus.hu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Hegedüs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Personal Branding szerepe a hazai felelős vendéglátóhelyek marketingstratégiájában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több vállalat – így a vendéglátó szektorban tevékenykedő kis-és középvállalkozások is – nagy hangsúlyt fektetnek a felelősségvállalás kérdésére, legyen szó akár a környezetről, akár szociális kérdésekről. Számos hazai vendéglátóhely a kezdetektől a felelős szemléletmód keretében működik, céljuk a profitszerzés mellett egy bizonyos ügy mellett való állandó elköteleződés.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oldalon ugyanakkor sokan vannak, akik számára ezek az irányelvek túl megfoghatatlannak bizonyulnak ahhoz, hogy figyelembe vegyék őket egyéni fogyasztói döntéseik során. A felelősség érzete belső tényező, így nem minden esetben lehet rá hatni a hagyományos marketing eszközeivel. A personal branding lehetővé teszi, hogy az egyes érintettek személyes történeteik, tapasztalataik, a felelős szemléletmódhoz vezető útjuk megosztásán keresztül motiválják a látogatókat, hogy merjenek tudatosan egy felelősebb alternatívát választani.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központi kérdése a következő: Milyen szerepe van a personal brandingnek, mint a marketingstratégia egyik elemének a hazai vendéglátóhelyek felelős működésében? A témát az alábbi alkérdések segítségével kívánom megvizsgálni: Hogyan jelenik meg a felelős szemlélet a vendéglátóhelyek marketingjében? Milyen módon alkalmazzák a personal brandinget a fenntarthatósági marketingben? Az egyes vállalatok mennyire használják tudatosan ezt az eszközt? Milyen hatása van a personal branding keretében közvetített üzeneteknek a fogyasztók vélekedésére a felelős viselkedésről?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probléma elméleti hátterének feltárásakor a releváns szakirodalmat, illetve néhány specifikus információ megismerése végett egy-két internetes oldal segítségét is igénybe veszem. Célom a kutatásban résztvevő vállalatok gyakorlatainak mélyebb megismerése, a „Miért?” -ek és „Hogyan?” -ok feltárása, így primer kutatásom lebonyolítása során a kvalitatív módszert alkalmazom. A fő kutatási kérdést alkérdésekre bontva, hazai felelősen működő vendéglátóhelyek képviselőivel készített félig-strukturált interjúkon keresztül térképezem fel a jelenséget.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relevanciáját egyrészt a hazai vendéglátóhelyek körében is egyre nagyobb népszerűségnek örvendő felelős szemléletmód elterjedése adja. Másrészről, a personal branding napjainkban talán a legismertebb marketingeszköz, amely a közösségi média elterjedésének köszönhető, és amelyben számos lehetőség rejlik nem csak az egyének, de a vállalatok szempontjából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34639">
    <w:multiLevelType w:val="hybridMultilevel"/>
    <w:lvl w:ilvl="0" w:tplc="40402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34639">
    <w:abstractNumId w:val="49534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922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