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ERDŐSI ESZTELLA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erdosieszti@gmail.com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Drabancz Áron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El-Meouch Nedim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kereskedelmi szálláshelyek árképzésének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e-business térnyerése és ICT szektor erősödése napjainkban érzékelhető folyamatok, melyek a hazai turizmus ágazati stratégiájában is kiemelkedő fókuszt kapnak. A versenyképesség javítását és régiók fejlesztését célzó modernizáció, valamint két iparág keresztezésének egyik legrelevánsabb példája az IT fejlesztése a turizmusban. Az először légitársaságoknál alkalmazott dinamikus árképzés megfelelő stratégia lehet a szállodaipar szereplőinek, melynek az adatvezérelt működés és IT rohamos fejlődése is kedvez.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foglalási hajlandóságot befolyásoló árérzékenység és az árváltozás észlelt méltányosságra gyakorolt hatásai állnak. Feltárom milyen arányban vannak a stratégiai fogyasztók a miopikus fogyasztókkal szemben és hogyan reagálnak a hotelszektor árazási stratégiáira. Továbbá összefüggéseket keresek a kereskedelmi szálláshelyek besorolása és egyes referenciaárak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turizmus és IT szektor kapcsolatának feltérképezése után a különböző árképzési és értékesítési stratégiák fogalmait tisztázom, különös hangsúllyal a hozammenedzsmentre. Végül kérdőívem eredményeit kiértékelve megválaszolom a fentebb említett kérdéseket, amelyek javaslattá való alakítása segítheti a hazai, turisztikai szereplőket a stratégiaalkotásban.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kereskedelmi szálláshelyek, IT, hozammenedzsment, dinamikus árazás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 klasszifikáció: M15, L83, Z32, Z3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95819">
    <w:multiLevelType w:val="hybridMultilevel"/>
    <w:lvl w:ilvl="0" w:tplc="44976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95819">
    <w:abstractNumId w:val="503958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908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