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FADEL ÁIJÁ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fadelaija@gmail.com</w:t>
            </w:r>
            <w:r w:rsidRPr="002361E2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Kiss Kornélia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„Az iparág egyik értékajánlata ez a kontaktus” - A társadalmi interakció szerepe az emlékezetes turisztikai élményben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elmúlt évtizedekben az élmény térnyerését figyelhettük meg. Az „élményéhség”, az élménykeresés mára soha nem látott szintet ért el és a turizmus egészére nagy hatást gyakorol. A turisztikai élmény számos tényező miatt válhat emlékezetessé, ezek lehetnek például a szolgáltató-turista, a turista-turista és a helyi lakos-turista közötti kapcsolatok.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Dolgozatomban a társadalmi interakciók emlékezetes turisztikai élmények kialakulásában játszott szerepét vizsgálom. A kutatási kérdésem részletes kifejtéséhez alkérdéseket fogalmaztam meg. A fogyasztói oldalon az emlékezetes turisztikai élmény kialakulásakor megjelenő emberi kapcsolatokat vizsgálom. A kínálati oldal elemzésének segítségével a következő kérdésre fókuszálok: mit tesznek a szolgáltatók annak érdekében, hogy a hozzájuk érkező turistákkal történő interakcióik pozitívan befolyásolják a vendégélményt.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szakirodalom-feldolgozásom során ismertetem a turisztikai élmény fogalmi rendszerét, majd az emlékezetes élményt, végül pedig a társadalmi interakciók különböző típusaira is kitérek.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során két primer vizsgálatot végeztem, mindkettőt kvalitatív módszerrel. A fogyasztói oldalra vonatkozó kutatási kérdés megválaszolására narratíva-elemzést alkalmaztam, míg a szolgáltatói oldal szakembereivel mélyinterjúkat készítettem. Az interjúk keretében egy saját, egyedi és személyes kapcsolatok kiépítését szolgáló ötletet is teszteltem.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Kutatási eredményeimet összegezve megállapítottam, hogy a társadalmi interakciók erőteljesen befolyásolják az emlékezetes utazási élményeket. A fogyasztói oldal kutatásának eredményei szerint egy-egy utazás során nagyon sok emberrel lépünk kapcsolatba és ezek az interakciók jelentősen hozzájárulnak az emlékezetes élmény kialakulásához. A szálláshely-szolgáltatást nyújtó vállalkozások köréből megkérdezett interjúalanyok a turista-szolgáltató interakcióra stratégiai fontosságú szolgáltatási elemként tekintenek, amely véleményük szerint alapvetően befolyásolja a vendégélményt.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176823">
    <w:multiLevelType w:val="hybridMultilevel"/>
    <w:lvl w:ilvl="0" w:tplc="50394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176823">
    <w:abstractNumId w:val="491768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94888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