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ÁIJÁ FADEL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fadelaija@gmail.com</w:t>
            </w:r>
            <w:r w:rsidRPr="002361E2">
              <w:rPr>
                <w:i/>
              </w:rPr>
              <w:br/>
            </w:r>
            <w:r w:rsidR="00A96AEC">
              <w:t>Tourism and Catering</w:t>
            </w:r>
            <w:r w:rsidR="00A96AEC">
              <w:br/>
            </w:r>
            <w:r w:rsidR="00E77B23">
              <w:t>BSc,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Kornélia Kiss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„This contact is one of the industry’s value proposition” - The role of social interaction in memorable tourism experience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recent decades, we have witnessed the rising importance of the experience. The "hunger for experience", the search for experience, has reached an unprecedented level and it is having a m impact on the whole tourism industy. Tourism experience can be memorable for a number of reasons, such as the host-tourist, tourist-tourist and local resident-tourist relationships.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topic of my thesis is social interactions and their role in creating memorable tourism experiences. To answer my research question in detail, I have formulated sub-questions. On the consumer side, I examine the social interactions involved in the creation of a memorable tourism experience. By analysing the supply side, I focus on the question of what service providers are doing to ensure that their interactions have a positive impact on their guest’s experience.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 my literature review, first I describe the conceptual framework of the tourism experience, then introduce the memorable experience and finally discuss the different types of social interactions.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research I conducted were two primary studies, using qualitative methods in both of them. To answer the research question on the consumer side, I used narrative analysis, while with the service provider professionals I conducted in-depth interviews. In the context of the interviews, I also tested an idea of my own, to build unique and personal relationships during vacation.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Summarising my research, I found that social interactions strongly influence memorable travel experiences. Results from the consumer side show that we interact with a lot of people during a vacation and these interactions contribute significantly to create a memorable tourism experience. The experts from the accommodation service hosts perceive the tourist-service provider interaction as a factor of strategic importance, which has a fundamental impact on the guest experience in their opinion.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179450">
    <w:multiLevelType w:val="hybridMultilevel"/>
    <w:lvl w:ilvl="0" w:tplc="794971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179450">
    <w:abstractNumId w:val="541794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8810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