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FISCHER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fanni.fischer07@gmail.com</w:t>
            </w:r>
            <w:r w:rsidRPr="002361E2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Michalkó Gábor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„Másképp étkezni” Bécsben – Speciális étrend az osztrák főváros luxuséttermeinek kínálatában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Egy-egy utazás alkalmával az adott desztináció jó helyeinek felfedezése magába foglalja a gasztroturisztikai kínálat fogyasztását is, amelynek során egyre inkább előtérbe kerül a speciális étrendi igények kielégítése is. Az érintett utazók egyik csoportja alapvetően egészségügyi, a másik etikai okokból dönt úgy, hogy bizonyos élelmiszereket, mint például a húst, a tejtermékeket, a glutént vagy a tojást megpróbálja kizárni a táplálkozásából. Az utazás hatványozottan megnehezíti az ételérzékenyek, ételallergiások, vegetáriánusok és vegánok étkezését, mivel rendkívül nehéz a megváltozott környezet vendéglátóipari kínálathoz alkalmazkodni. Egyes turisztikai desztinációk előrébb járnak, mások komoly lemaradásban vannak a speciális étrendre szorulók igényeinek kielégítésében.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Magyarország jó úton halad a „másképp étkezők” számára nyújtott gasztronómiai kínálat kialakításában, amely folyamatban a számos területen mintául szolgáló Ausztria az európai élmezőnyhöz tartozik. Bécs számos felmérésben igazolta, hogy a világ egyik legélhetőbb városa, ahol az akadálymentesítés a mindennapok természetes velejárója. Az osztrák főváros Michelin-csillagos éttermei kiváló lehetőséget kínálnak a speciális étrendű vendégek számára nyújtott szolgáltatások értékelésére.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TDK-dolgozatom témája a turizmusbiztonság, azon belül az egészségbiztonság. A bécsi Michelin Guide honlapján szereplő éttermek kínálatát vizsgálom a speciális étrendet követők szemszögéből. Elsősorban arra a kérdésre keresem a választ, hogy mit tanulhatnak a felzárkózók a csúcsgasztronómiai élményt nyújtó bécsi éttermektől.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Kvalitatív kutatásom tartalomelemzéssel készül, a vizsgálatba vont éttermek Tripadvisor oldalára felkerült értékeléseit elemzem, a speciális étrendet követők véleményét, annak sajátosságait alapul véve. Az eredményeimet strukturált mélyinterjú készítésével és a budapesti helyzetkép áttekintésével árnyalom. Összességében elmondható, hogy a luxuséttermekben is szükséges a speciális étrendi igényekkel rendelkező vendégek igényeinek kielégítése.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turizmusbiztonság, egészségbiztonság, gasztroturizmus, csúcsgasztronómia, speciális étrend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075065">
    <w:multiLevelType w:val="hybridMultilevel"/>
    <w:lvl w:ilvl="0" w:tplc="22748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075065">
    <w:abstractNumId w:val="390750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6780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