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FRANZONY SZINTIA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szinti.szabo@gmail.com</w:t>
            </w:r>
            <w:r w:rsidRPr="002361E2">
              <w:rPr>
                <w:i/>
              </w:rPr>
              <w:br/>
            </w:r>
            <w:r w:rsidR="00A96AEC">
              <w:t>Turizmus- vendéglátás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Irimiás Anna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„Boldog órák szép emléke” – Vendégvélmények a múltban és ma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szállodai vendégélmény vizsgálata innovatív és gyakorlatorientált módszerekkel. A magas vendégelégedettség elérése mindig is kulcsfontosságú stratégiai cél volt a szállodák történetében. Napjainkban számos olyan platform létezik, ahol a vendégek leírhatják és megoszthatják véleményüket, valamint a szállodával kapcsolatos negatív és pozitív tapasztalataikat. Régebben erre szolgáltak az úgynevezett vendégkönyvek. Ezek fizikai könyvek voltak, amelyekbe a vendégek feljegyezhették észrevételeiket, panaszaikat vagy a szállodai szolgáltatásokkal kapcsolatos elégedettségüket. Vajon miben és hogyan térnek el a régi, vendégkönyvekbe írt és a jelenlegi, online platformokon jegyzett vélemények? A vendégek bejegyzéseit őrző Continental vendégkönyv egy meghatározó időszakba enged betekintést, az 1940-es, ’50-es és ’60-as évekbe, amikor a budapesti szállodákban akár több hétig is tartózkodtak a vendégek. A kutatás eredményei rámutattak arra, hogy a történelmiségnek, a vendégszeretet hagyományba ágyazottságának igen nagy szerepe van. Lényegesen mélyebb kommunikációs és interpretációs eszköztárral rendelkezik egy történelmi múlttal rendelkező szálloda és lemásolhatatlan egyediséget és élményt képes adni a vendégek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34184">
    <w:multiLevelType w:val="hybridMultilevel"/>
    <w:lvl w:ilvl="0" w:tplc="18479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34184">
    <w:abstractNumId w:val="86034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493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