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DOMINIKA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dominika.kovacs3@stud.uni-corvinus.hu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Boros Kitti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 generáció hazai zenei fesztiválokkal kapcsolatos fogyasztói szokásainak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fesztiválok népszerűsége a válsághelyzetek ellenére töretlen, különös tekintettel a zenei fesztiválok esetében figyelhetünk meg nagymértékű változást az utóbbi két évtizedben. Ezeknek az eseményeknek a száma folyamatosan növekedett, ezáltal pedig a választék is szélesedett. A résztvevői kört vizsgálva megállapítható, hogy főként a fiatal korosztály tekinthető látogatónak. A dolgozat vizsgálatának fókuszában a Z generáció fogyasztói szokásainak kutatása áll a zenei fesztiválokkal kapcsolatban, érintve a COVID-19 járvány okozta hatásokat . Bár a vírusfertőzés napjainkban kisebb mértékben van jelen, mint a kutatás időszakában, ennek ellenére a megállapítások gyakorlati hasznossággal bírnak egy jövőbeni egészségügyi válsághelyzet esetén is. A tudományos munkában a következő kutatási kérdésekre kerestem a választ: Melyek azok a motivációs tényezők, amelyek a fesztiválok látogatására ösztönzik őket, illetve milyen részvételt korlátozó okok merülnek fel bennük? A kutatás újdonságértékét a fókuszcsoportos módszertan és a járványhelyzet aktualitása adja.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kutatás segítségével a Z generáció fesztiválválasztási szokásainak vizsgálata került górcső alá. A választott célcsoport gondolkodásmódjának mélyebb megértése érdekében kvalitatív kutatást végeztem. A választ fókuszcsoportos interjúkkal kutattam a fiatalok körében, csoportonként 6-8 résztvevővel. A kutatásban résztvevők különböző csoportokba történő beosztása a látogatás gyakorisága szerint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eredmények tükrében megállapítható, hogy a legfontosabb részvételt motiváló tényezők a fellépők, a társaság és az élmény, amelyet a rendezvény nyújt számukra. Elsősorban a magas árak, a tömeg és a társaság hiánya azok a szempontok, amelyek miatt nem vesz részt a célcsoport a zenei fesztiválokon. A fesztiválok kiválasztásához hat fő szempontot vesznek figyelembe, a fellépőket, a belépőjegy árát, a társaságot, a helyszínt, az időpontot és a korábbi tapasztalataikat. A járványhelyzet nyomán növekedhet a tömeg iránti ellenszenv, ugyanakkor a korlátozások következtében kialakult hiányérzet keresletet is indukálhat, valamint át is alakíthatja a szabadidő eltöltésével kapcsolatos szokásokat. Ez a folyamat a zenei fesztiváloktól való elidegenedéshez vezethet, amelyre kiemelt figyelmet kell fordítaniuk a szervezőknek. A kutatás hozzájárul ahhoz, hogy a fesztiválszervezők jobban megértsék a Z generáció fesztivállátogatási szokásait, ezáltal a célcsoport igényeire szabott kínálatot alakítsanak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83301">
    <w:multiLevelType w:val="hybridMultilevel"/>
    <w:lvl w:ilvl="0" w:tplc="46529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83301">
    <w:abstractNumId w:val="890833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145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