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kovacsn.buza@gmail.com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rendezvényesítéssel kapcsolatos attitűdök az El Camino-t teljesítők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évtizedekre jellemző rendezvényesítés (eventification) következtében ma már szinte az élet minden területéhez köthető valamilyen rendezvény vagy fesztivál. A rendezvények számának növekedése és témáinak bővülése megjelenik a turisztikai desztinációk fejlesztésében és menedzsmentjében, miközben jelentősen hat a fogadóterületek gazdaságára, társadalmi és fizikai környezetére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nagyobb jelentőséggel rendelkező jelenség a világ egyik leglátogatottabb keresztény zarándokútvonalára, az évente több százezer látogató által felkeresett El Camino-ra is hatással van. Az útvonalat érintő települések rendezvényei pozitív vagy negatív irányban alakíthatják az oda érkezők élményeit, taszító vagy vonzó hatásuk is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rendezvényesítéssel kapcsolatos fogyasztói attitűdök azonosítása az El Camino-ra érkezők körében. A dolgozatban három kutatási kérdés került megfogalmazásra, amelyek közül az első az El Camino fogyasztói szegmenseinek megismerését szolgálja, a második az El Camino-ra érkezők utazási motivációit járja körül, a harmadik az egyes fogyasztói szegmensek körében a rendezvényesítéssel kapcsolatos attitűdök feltárására szolgál.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szakirodalmi összegzésében a zarándokútvonalak szegmenseinek, az egyes szegmensekre jellemző utazási motivációknak, majd a rendezvényesítésnek az elméleti háttere kerül bemutatásra. Ezt a primer kutatás módszertani jellemzőinek és eredményeinek ismertetése követi. A primer kutatás kvalitatív módszerrel, egyéni és páros mélyinterjúk alkalmazásával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és primer kutatás alapján megállapítható, hogy a zarándokútvonalak esetében két fő szegmens azonosítható, a zarándokok és a turisták, akik részben azonos utazási motivációik és fogyasztói magatartásuk miatt sokszor nehezen különíthetőek el egymástól. A rendezvényesítést tekintve az El Camino útvonalán közömbös és lelkes attitűdök azonosíthatók, amelyek kellemetlen szituációkban elutasító, ellenző attitűdé válhatnak. A közömbös szegmens nem érdeklődik a rendezvények iránt, a lelkes attitűdöt képviselők számára a Camino útvonalának rendezvényei többletélményt jelentenek. Olyan szituációkban, amikor egy adott rendezvény hátráltatja vagy kellemetlenséget okoz az Úton sétálóknak, az alany elutasítóvá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22644">
    <w:multiLevelType w:val="hybridMultilevel"/>
    <w:lvl w:ilvl="0" w:tplc="21359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22644">
    <w:abstractNumId w:val="21022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126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