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HUNOR BENDEGUZ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bendeguzhkovacs@gmail.com</w:t>
            </w:r>
            <w:r w:rsidRPr="002361E2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Madari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MSMI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pálya előnye a labdarúgásban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„hazai pálya előnye” széles körben ismert, jól dokumentált fogalom, jelenség. Jelentése: sportcsapatoknak nagyobb az esélye a győzelemre, ha a saját stadionjukban játszanak. A csapatok sportágakon átívelően konzisztensen jobb teljesítményt nyújtanak hazai pályán, mint idegenben. Jelen dolgozat a világ legmeghatározóbb labdarúgó-bajnokságait vizsgálja. A dolgozat kutatási kérdése(i): hogyan jelentkezik a hazai pálya előnye Európa legjobb bajnokságaiban, és hogyan változik időben? Befolyásolhatja-e a csapatok formája a hazai pálya előnyét (és ha igen, hogyan)? Hipotézisek: azt várom, hogy időben csökken a hazai pálya előnyének mértéke, és jelentős különbségek vannak bajnokságok a közt. Továbbá a csapatok formája nem befolyásolja hazai pálya előnyét. Elsőként az irodalmi áttekintésen keresztül részletesen bemutatom a hazai pálya előnyét. Az elemzéshez számos adatbázist használok fel a James P. Curley által szerkesztett és összeállított „engsoccerdata” nevű R csomagból. A csomag minden egyes adatbázisa egyedi mérkőzésekről tartalmaz információt, a lehető legkorábbi szezonoktól kezdve 2016-ig. Ezek felhasználásával megvizsgálom a hazai pálya előnyének időbeli alakulását, bajnokságonként eltérő megjelenési formáit, majd végül (bináris) logit regressziós modell segítségével a csapatok formájának hatását. Eredmények: mindegyik vizsgált bajnokságban az adott időintervallumban csökkent a hazai pálya előnyének a mérkőzéseredményre gyakorolt hatása. A ligák között azonban több különbséget is kimutat a dolgozat. A logit modell eredményeiből az állapítható meg, hogy az esetek döntő többségében nincs szignifikáns kapcsolat, azaz a csapatok formája nem hat a hazai pálya előnyére.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26847">
    <w:multiLevelType w:val="hybridMultilevel"/>
    <w:lvl w:ilvl="0" w:tplc="72753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26847">
    <w:abstractNumId w:val="763268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74005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