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BERNADETT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bernadett.toth3@stud.uni-corvinus.hu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Máté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VGI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Sport, ahol nincsenek korlátok? – A mozgáskorlátozott személyek motivációi és lehetőségei a sportban és a sport által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mozgáskorlátozott személyek sportmotivációinak és sportolási lehetőségeinek vizsgálata. A dolgozat újdonság értékét adja, hogy Magyarországom még nem készült ilyen kutatás, ezért a dolgozat hiánypótló is. Kutatási kérdésem tehát a következő: Milyen motivációi és lehetőségeinek vannak a mozgáskorlátozott személyeknek a sportban és a sport által? A szekunder kutatás során a téma kontextusához kapcsolódó hazai és nemzetközi kutatásokat tekintettem át, a kutatás eredményeit a primer kutatás tervezéséhez használtam fel. A téma komplex vizsgálata érdekében kvantitatív és kvalitatív eszközöket is alkalmaztam a primer kutatás során. A kvantitatív kutatás keretein belül online kérdőív segítségével a mozgáskorlátozott embereket kérdeztem négy témakörben. Emellett a kérdőívben kitértem a média tevékenységének értékelésére is a parasport-rendezvények és a parasportolók média megjelenésével kapcsolatosan. A kérdőívben a H-SMS sportmotivációs skálát alkalmaztam, emellett az elemzés során nem paraméteres teszteket és faktoranalízist végeztem gyakoriság és kereszttábla elemzéssel kiegészítve. A kvalitatív kutatás keretei között félig stuktúrált szakértői segítségével mértem fel sportolók és sportvezetők tapasztalatait, a téma mélyebb megértése és a kvantitatív kutatás kiegészítése céljából. A kutatás eredményeként bebizonyítottam, hogy a H-SMS sportmotivációs skála a fogyatékkal élő sportolók esetében is alkalmazható. Emellett bebizonyítottam, hogy a nem a sportban való részvételt befolyásolja, de a sporton belüli motivációra nincs hatással. Továbbá bizonyosságot nyert, hogy a mozgáskorlátozott sportolók számára a külső motivációs tényezők a meghatározóak a sportban főleg a fiatalok és a veleszületett fogyatékossággal rendelkezők esetében. A belső motiváció a parasportolók esetében a legerősebb. A foglakozási státusz szintén hatással van a sportmotivációra. A legfőbb amotivációs ok a nem sportoló mozgáskorlátozottak személyek körében a lakhely közelében lévő megfelelő sportolási lehetőség hiánya ehhez szorosan kapcsolódik akadályként a sportlétesítmények megközelíthetősége és a közlekedés. A sportolók többsége autóval jut el a sporttevékenysége helyszínére így a jogosítvány tekinthető a sportban való részvétel feltételének. A megfelelő társaság hiánya szintén gyakori amotivációs ok volt a válaszadók körében, a sporttárstaláló események szervezése megoldás lehet a problémára, elősegítve a sportba való bevonodást és a társadalmi integrációt.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42494">
    <w:multiLevelType w:val="hybridMultilevel"/>
    <w:lvl w:ilvl="0" w:tplc="83728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42494">
    <w:abstractNumId w:val="195424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512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