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VELKEY ARTÚR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velkeyartur@gmail.com</w:t>
            </w:r>
            <w:r w:rsidRPr="002361E2">
              <w:rPr>
                <w:i/>
              </w:rPr>
              <w:br/>
            </w:r>
            <w:r w:rsidR="00A96AEC">
              <w:t>Közgazdasági Elemző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Kiss-Dobronyi Bence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menedzsment innováció és a vállalati versenyképesség kapcsolata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menedzsment innováció hatását vizsgálom a vállalati versenyképességre. Kutatási kérdésem, hogy milyen hatást gyakorol a menedzsment innovációhoz szükséges képességek megléte a vállalatok versenyképességére. A dolgozatban a menedzsment innovációhoz szükséges képességek definiálása után többváltozós regresszióval elemzem azok hatását a vállalati versenyképességre. Hipotézisem szerint a menedzsment innováció erősen pozitív hatással rendelkezik a versenyképességi indexre., Az elemzés során kiderül, hogy a menedzsment innováció hatása valóban szignifikáns a versenyképességre, ám ha iparági kontrollokat vezetünk be, a hatás mértéke csökken. Így arra az eredményre juthatunk, hogy vannak olyan piaci szituációk, iparágak, ahol fontosabb a menedzsment innovációs képességek megléte, mint más estekben. Az elemzés során a felhasznált Versenyképességi Kutatóközpont kérdőíves felmérésének vizsgálatához főkomponens elemzést, faktoranalízist és többváltozós regressziót használok.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652751">
    <w:multiLevelType w:val="hybridMultilevel"/>
    <w:lvl w:ilvl="0" w:tplc="364349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652751">
    <w:abstractNumId w:val="986527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36729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