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ARTÚR VELKEY</w:t>
            </w:r>
          </w:p>
          <w:p w:rsidR="00C275A3" w:rsidRDefault="00186641" w:rsidP="00C275A3">
            <w:pPr>
              <w:pStyle w:val="Hallgatokepzes"/>
            </w:pPr>
            <w:r w:rsidRPr="002361E2">
              <w:rPr>
                <w:i/>
              </w:rPr>
              <w:t>velkeyartur@gmail.com</w:t>
            </w:r>
            <w:r w:rsidRPr="002361E2">
              <w:rPr>
                <w:i/>
              </w:rPr>
              <w:br/>
            </w:r>
            <w:r w:rsidR="00A96AEC">
              <w:t>Economics</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Bence Kiss-Dobronyi</w:t>
            </w:r>
          </w:p>
          <w:p w:rsidR="00DB4822" w:rsidRDefault="00DB4822" w:rsidP="009763E0">
            <w:pPr>
              <w:pStyle w:val="Konzulensektitulus"/>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management innovation and firm competitiveness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examine the impact of management innovation on firm competitiveness. My research question is the impact of the existence of capabilities for managerial innovation on firms' competitiveness. After defining the capabilities required for management innovation, I use multivariate regression to analyse their impact on firm competitiveness. My hypothesis is that management innovation has a strong positive effect on the competitiveness index, The analysis reveals that the effect of management innovation is indeed significant on competitiveness, but when industry controls are introduced, the magnitude of the effect is reduced. Thus, we conclude that there are market situations and industries where the existence of management innovation capabilities is more important than in other cases. In the analysis, I use principal component analysis, factor analysis and multivariate regression to examine the Competitiveness Research Centre questionnaire survey used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45356">
    <w:multiLevelType w:val="hybridMultilevel"/>
    <w:lvl w:ilvl="0" w:tplc="25604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45356">
    <w:abstractNumId w:val="282453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6870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