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PATAKI ÁKOS PATRIK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akos.pataki@stud.uni-corvinus.hu</w:t>
            </w:r>
            <w:r w:rsidRPr="002361E2">
              <w:rPr>
                <w:i/>
              </w:rPr>
              <w:br/>
            </w:r>
            <w:r w:rsidR="00A96AEC">
              <w:t>Gazdálkodás és menedzsment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Pistrui Bence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BCE VGI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Tanácsadók szerepe egy vállalkozás fejlődésében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vállalkozás megalapítása nagymunka, de később a döntések a vállalkozó számára egyre nehezebbek, illetve olyan problémákkal néz szemben, aminek kezelésére sem megfelelő képesség, erőforrás és kapacitás nem áll a rendelkezésére. A növekedés alkalmával egyre bonyolultabb üzleti folyamatok, szervezeti felépítés és egyre fokozódó környezeti nyomás jellemző. A vállalkozói és szervezeti hiányosságok nagyban gátolják a vállalkozást s fejlődésben, mindemellett a tanácsadók olyan képességek, erőforrások és kapacitások birtokában vannak, melyek segíthetik a vállalkozást az eredményes és hatékony problémakezelésben. Felmerül a kérdés; A vállalkozás fejlődése során hol van szükség tanácsadóra, miért szükséges a szakemberek bevonása és miben tud segíteni a vállalkozás számára? A vállalkozói hiányosságok és a vállalkozás fejlődése során felmerülő problémák vizsgálatával megállapíthatók a fejlődési kritikus pontok egy vállalkozás életében, melyek hatékony átvészelése érdekében többleterőforrásra van igénye a vállalkozásoknak. A kereslet felmérését követően választ kaphattunk arra, hogy az üzleti tanácsadók milyen erőforrásokat kínálnak ebben a kritikus időszakban és miért hasznos az ő alkalmazásuk. A KKV szektorból hozott tanácsadói és vállalkozói interjúk segítettek, abban, hogy valós képet kaphassunk, hogy an zajlik az értékteremtés. A KKV szektorról alkotott valós képpel összefüggésben megvizsgáltam, hogy a tanácsadóknak, milyen akadályokat kell leküzdeniük a folyamat során, és melyek azok a tényezők, amelyek gátolják jelenleg az üzleti tanácsadás alkalmazását a hazai KKV szektorban. A felhasznált szakirodalom és az interjúalanyok véleménye, egybehangzóan azt az állítást erősíti, hogy a tanácsadás többleterőforrásokkal és többletkapacitásokkal olyan megoldásokat tud biztosítani a problémakezelésben, mely tehermentesíti a szervezetet hosszútávon. A kutatás eredményeként 3 olyan kritikus fejlődési időszak merült fel, mely során indokolt tanácsadói szolgáltatás alkalmazása. Ezeken a pontokon nyilvánvaló, hogy sem a vállalkozó, sem a vállalkozás nincs birtokában olyan erőforrásoknak, mely a hatékony problémakezelést, vagy átgondolt megújulást biztosítaná. A tanácsadók itt tudnak olyan értéket teremteni, mely az ügyfél számára kialakíthatja azt a bizalmi viszonyt a tanácsadókkal szemben, mely további megbízásokat eredményezhet. Fontos leszögezni, hogy tanácsadásra akkor van szükség, amikor valami nem jól működik, bármilyen minőségű probléma áll fent.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856239">
    <w:multiLevelType w:val="hybridMultilevel"/>
    <w:lvl w:ilvl="0" w:tplc="548429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856239">
    <w:abstractNumId w:val="708562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96269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