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KOMISZÁR VANDA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vanda.komiszar@stud.uni-corvinus.hu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Jenes Barbara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VFI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viselkedési közgazdaságtan és a Kék–Sárga Óriás találkozása – de mit nyer ebből a fogyasztó? – A viselkedési elméletek és a fogyasztói magatartás találkozásának vizsgálata az IKEA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neoklasszikus közgazdaságtan racionális fogyasztójával, a homo oeconomicussal szemben a jelen fogyasztóképe sokkal közelebb áll a valósághoz – magába foglalja a vásárlók irracionális magatartását, mely gyakran egy egészen megjósolható és előre jelezhető mintázatot vesz fel. Bár a terület fontosságát és a gazdaság szereplői számára kínált lehetőségeit nem mindenhol ismerték fel, a hozzá kapcsolódó elméletek gyakorlatba történő – tudatos és/vagy nem tudatos – implementálásával egyre több vállalat esetében találkozhatunk. Dolgozatom során öt viselkedési elméletet vizsgálok, melynek gyakorlati alkalmazásai megfigyelhetőek a világ egyik legnagyobb bútorgyártó és -forgalmazó vállalatánál, az IKEA-nál. Ezek kapcsán két fő kutatási kérdés fogalmazódott meg bennem: vállalati oldalról az hogy az IKEA nemzetközi szinten mennyire tudatosan alkalmazza a vásárlói döntéseket is befolyásoló viselkedési elméleteket; vásárlói oldalról pedig azt vizsgálom, hogy hogyan, és milyen tudatossági szinten érzékelik döntéseik során a fent leírt elméletek gyakorlati alkalmazásainak hatását. Kutatásom során kvalitatív módszertant alkalmazva két, egyenként 4 fős fókuszcsoporttal jártam be az IKEA egyik áruházát, hogy a valós vásárlási szituációt szimulálva még pontosabb válaszokat kaphassak a kérdéseimre. Vállalati oldalról az IKEA Magyarország Marketing Menedzserével készített szakértői interjúval vizsgáltam a felvetett kérdést. A kutatás során világossá vált, hogy bár az elméleteket az IKEA nem minden esetben alkalmazza tudatosan, azoknak a viselkedésre gyakorolt hatása megfigyelhető a vásárlókon. Fontos eredmény továbbá, hogy a vásárlók nem úgy tekintenek az impulzivitásukra mint problémát jelentő faktorra, hanem mint az elégedettségüket szolgáló tényezőre, mely miatt sokszor hagyják is magukat befolyásolni.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93968">
    <w:multiLevelType w:val="hybridMultilevel"/>
    <w:lvl w:ilvl="0" w:tplc="97617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93968">
    <w:abstractNumId w:val="30693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670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