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ALMÁSI LIZA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almasi.liza28@gmail.com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SOMOSI FANNI LUCA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fanni.somosi@gmail.com</w:t>
            </w:r>
            <w:r w:rsidRPr="002361E2">
              <w:rPr>
                <w:i/>
              </w:rPr>
              <w:br/>
            </w:r>
            <w:bookmarkEnd w:id="1"/>
            <w:r w:rsidR="00C275A3">
              <w:t>Gazdálkodási és menedzsment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TDK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Matolay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GT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Harsányi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szenior tanácsadó,  IFUA Horváth &amp; Partners Kft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felelősségvállalás a szakmai fejlődés tükrében – Milyen hatást eredményeznek az egyetemi kurzusok keretein belül megvalósuló együttműködések a civil szervezetekre?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egyetemi hallgatók szakmai tudásának civil szervezetbe történő integrálódási folyamatait, illetve annak hatását vizsgálja. A dolgozat fő kérdése, hogy milyen hatást eredményeznek az egyetemi kurzusok keretein belül megvalósuló együttműködések a civil szervezetekre nézve? A dolgozat relevanciáját az elméleti háttér adja, mely megvizsgálja a civil szervezetek jelenlegi együttműködési és szakmai támogatási lehetőségeit, illetve feltárja a Z-generáció segítési hajlamát. Az elméleti keret megteremtése után a dolgozat ismerteti a kétirányú, félig strukturált interjúkra épített módszertanát, amely az alapját képezi az együttműködések elemzési eszközeinek, a hatástérkép keretrendszerének, az analízist támogató együttműködés-hatás modellnek, valamint az UNICIV modellnek. Az UNICIV modell bemutatja az egyetemisták civil szervezetre való hatását a szakmai tevékenységük által, illetve felvázolja az optimális együttműködési folyamatot. A dolgozatban bemutatott modell ismerteti a két partner között létrejövő együttműködés folyamatát, hatását egy esetlegesen felmerülő összekötő szervezeten keresztül. Ez a fajta együttműködés elősegítheti a civil szervezetek diverzebb látásmódját, strukturáltabb szervezeti működését és hatékonyabb operatív folyamatait. Végül a szerzők felmérik az egyetemisták által elérhető hatást és a szakmai támogatás relevanciáját, illetve ismertetik a civil szervezetekkel történő együttműködések hosszútávú potenciálját.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29680">
    <w:multiLevelType w:val="hybridMultilevel"/>
    <w:lvl w:ilvl="0" w:tplc="71100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29680">
    <w:abstractNumId w:val="662296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6029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