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ÓTOTT-KOVÁCS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gabor.otott-kovacs@stud.uni-corvinus.hu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Madari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Volatilitás-terjedés hatása Kelet-Közép-Európa piacaira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globalizációnak köszönhetően az egyes országok mélyen integrálódtak a világgazdaságba, és nagy mértékben összefonódtak. Így az egyes országokban megjelenő sokkhatásoknak komoly következményei lehetnek más gazdaságokra nézve is. Ez utóbbi jelenség legjobban a tőzsdeindexeken keresztül vizsgálható, melyek jó képet adnak az országokat ért sokkokról, melyek jellemzően az adott index volatilitásában csapódnak le. Jelen kutatásban azt vizsgálom, hogy az ilyen volatilitás-terjedés milyen hatással van Közép-Kelet Európa országaira, illetve, hogy megnövekedett-e a keleti gazdaságok befolyása a térségben. Volatilitás-átvevő országokként Lengyelországot, Magyarországot, Csehországot, Szlovákiát, Szlovéniát, Ukrajnát, Romániát és Ausztriát vizsgáltam legnagyobb tőzsdeindexeik alapján, volatilitás-átadó országoknak pedig az Amerikai Egyesült Államokat, Németországot, Oroszországot és Kínát jelöltem meg. A kutatás módszertana a DCC GARCH, illetve a BEKK GARCH modellek voltak, melyek kiválóan alkalmasak sokkhatások átadásának modellezésére idősorokon. Eredményül azt kaptam, hogy Közép-Kelet Európa gazdaságai igen nagy mértékben vesznek át volatilitást a megjelölt országoktól, tehát mélyen integrálva vannak a világgazdaságba, és nagy mértékben függenek attól. A keleti gazdaságoktól való függés nem erősödött a vizsgált időszakban. A vizsgált volatilitás átvevő országok közül a sokkhatásoktól legvédettebb, bár még így is nagyon nyitott, Szlovákia, míg a legkitettebb Horvátország.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463307">
    <w:multiLevelType w:val="hybridMultilevel"/>
    <w:lvl w:ilvl="0" w:tplc="501824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463307">
    <w:abstractNumId w:val="624633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384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