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JAKÓ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fannijako@gmail.com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VIDA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vidatamas3@gmail.com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Gazdaság- és pénzügy-matematikai elemzés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Drabancz Áron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El-Meouch Nedim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Szerzői értékelések vizsgálata a Goodreads felhasználók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Goodreads könyvmegosztó- és értékelő oldalt vizsgáljuk, annak egy 6539 elemet tartalmazó mintáján. Kutatásunk középpontjában a szerzői értékelések és az irodalmi jelentőség kapcsolata áll. Arra a kérdésre keressük a választ, hogy a szerző értékelése csupán a könyveinek szórakoztató értéke alapján alakul ki vagy az irodalmi érték is szerepet játszik abban, valamint felhívjuk a figyelmet ezen hatások könyvpiacra gyakorolt hatásaira.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Véleményünk szerint már a könyvek 1-5 skálán történő értékelése is egy túlzott egyszerűsítése a kérdéskörnek, amely csak tovább erősödik azáltal, hogy a szerzőt külön nem lehet értékelni, az ő átlagos értékelése automatikusan számolódik a könyveire adott értékelésekből. Véleményünk szerint egy könyv esetében meg kell különböztetni a szórakoztató és az irodalmi faktort, melyek közül az első a könyv értékelésében kell megjelenjen, míg a második a szerzőnél. Hipotézisünk szerint a honlapot használó felhasználók számára a szórakoztatási faktor a jelentősebb, melynek egyik oka lehet a korosztályi eloszlás a felhasználók körében, valamint amelynek a következménye, hogy a magasan értékelt és sokszor ajánlott könyvek ezen tulajdonságot reprezentálják.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kérdéseket a hangulatelemzés, a k-középpontú klaszterezés, főkomponenselemzés, valamint a hálózatelemzés módszertanával vizsgáljuk. Eredményeink alapján a jelentősebb díjak nem növelik szignifikánsan a művek értékelését, sem azok ajánlási gyakoriságait. A legmagasabbra értékelt könyvekben és a díjazott művekben nem tér el jelentősen a leggyakrabban használt szóállomány. A szerzők többsége tizedannyi könyvespolcra helyezett könyvvel rendelkezik, mint a kiemelkedően népszerű versenytársaik. Az ajánlási rendszer nem csupán az átlagos értékelési változók értékei alapján dolgozik, figyelembe veszi az értékelési számokat leíró változókat is. A szerzői értékelés ily módon történő kialakítása fals eredményeket ad, mivel az legnagyobb mértékben egy mű értékelése által adott. Az ajánlási hálózat kis sűrűségű, kisvilág- tulajdonságú, az ajánlási rendszer nem random, amögött valamilyen algoritmus húzódik, mely nem reprezentálja felül a díjazott műveket.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Goodreads, főkomponenselemzés, klaszterezés, hangulatelemzés, hálózatelemzés</w:t>
      </w:r>
      <w:r>
        <w:rPr>
          <w:color w:val="000000"/>
          <w:sz w:val="24"/>
          <w:szCs w:val="24"/>
        </w:rPr>
        <w:br/>
        <w:t xml:space="preserve">JEL klasszifikáció: C55, C38, D83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51642">
    <w:multiLevelType w:val="hybridMultilevel"/>
    <w:lvl w:ilvl="0" w:tplc="66031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51642">
    <w:abstractNumId w:val="21651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201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