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SIMÓ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martonsimo@gmail.com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Identitás közgazdaságtani keretrendszer alkalmazása közösségi média 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cikk egy elméleti elemzésben mutatja be, hogy a döntéshozás elmélete a közgazdaságban hogyan fejlődött. A szerző arra a következtetésre jut, hogy a környezetünk és társadalmi beágyazottságunk jelentősen hat erre. A racionális döntés a konkrét társadalmi kontextustól függ. Továbbá, az elméleti eredmények alapján a cikk egy esettanulmányt végez, ahol az identitás elméleti bevonásával kísérletezik egy piaci környezetbe. Egy elméleti modellt alkot a szerző a médiapiacokról. Ezután az identitás keretrendszert ehhez illeszti hozzá. A szerző azzal a hipotézissel él, hogy a közösségi média oldalakon egyesúlytalanság van, amit az identitás keretrendszerrel lehet megmagyarázni. Az elemzés végül talál egy potenciális mechanizmust, ami leírja az egyenlőtlenséget és elfogadja a hipotézist. A szerző felhívja a figyelmet a további kutatások szükségességére.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58964">
    <w:multiLevelType w:val="hybridMultilevel"/>
    <w:lvl w:ilvl="0" w:tplc="50585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58964">
    <w:abstractNumId w:val="34758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298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