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SZAKÁLY ÁRON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szakaly.aron@gmail.com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Bizonytalansági sokkok és a hozamgörbe: országok közötti öszehasonlítás dinamikus látens faktor modellek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Miképpen reagál a hozamgörbe a pénzügyi és makrogazdasági bizonytalanságban bekövetkező sokkokra? Tanulmányomban ezt a kérdést vizsgálom vektor-autoregresszív (VAR) modellek segítségével az USA, Németország, Japán, valamint az Egyesült Királyság zéró-kupon hozamgörbe adatain. A simított görbék előállítása Diebold és Li [2006] látens faktor modelljével történik, ahol a faktorok szint, meredekség, valamint görbületként értelmezhetők. A Jurado et al. [2015] és Jurado et al. [2019] indexeivel mért makrogazdasági és pénzügyi bizonytalanság ugrásai egyaránt negatív és szignifikáns impulzusválaszokat eredményeztek a teljes hozam spektrumon, azonban a rövidebb lejáratok reakciója erősebbnek mondható. A mozgó ablakos elemzések feltárták, hogy a hozamgörbék meredekség változásai nagyfokú dinamikus variabilitást mutatnak, amelyek részben a jegybanki kamatok zéró alsó szintjének (Zero Lower Bound, ZLB) következményei. Az infláció és az ipari termelés modellekbe építése alapján kijelenthető, hogy a makrogazdasági fundamentumok nagyban befolyásolják a bizonytalanság hozamgörbékre kifejtett hatását. Az eredmények konzisztensek több, a bizonytalanság gazdasági következményeivel foglalkozó elméletekkel, például a befektetői várakozásokat, a jegybanki intézkedéseket vagy a csökkent munkakeresletet hangsúlyozó modellekkel. Az eredmények robusztusak az adatok eltérő kezeléseire, azonban a bizonytalanság exogenitási feltevésének lazítása nagy empirikus jelentőséggel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50978">
    <w:multiLevelType w:val="hybridMultilevel"/>
    <w:lvl w:ilvl="0" w:tplc="40130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50978">
    <w:abstractNumId w:val="12350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672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