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PETŐCZ RICHÁRD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richard.petocz@stud.uni-corvinus.hu</w:t>
            </w:r>
            <w:r w:rsidRPr="002361E2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Badics Milán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BCE GT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Tud-e javítani a felügyelet nélküli tanulás a pairs trading stratégián?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pairs trading egy piac-semleges kereskedési stratégia, amely eltávolítja az részvények fundamentális elemzésének szükségességét azzal, hogy statisztikai módszerekkel az átlaghoz visszatérő részvénypárokat hoz létre, amelyek mozgásait előre lehet jelezni, feltéve, hogy tulajdonságaik változatlanok maradnak a tesztelési időszakon kívül is. A dolgozatom első részében megvizsgálom, hogy melyik statisztikai teszt működik a legjobban a japán részvénypiacokon 2010. január és 2020. december között, valamint hogy melyik formáció és kereskedési időszak kombinációja és határérték éri el a legjobb hozamot és Sharpe rátát. A eredmények szerint a Johansen teszt VAR model használatával a lag kiválasztásra bizonyult a legjobb statisztikai tesztnek, Engle-Granger tesztnél jobb eredménnyel, és a legelterjedtebb 12 hónapos formáció és 6 hónapos kereskedési időszak a 2 szórás határérték alapú kereskedési model volt a legjobb teljesítményű. A második részben összehasonlítom a sztenderd iparági osztályozást a részvények felügyelet nélküli tanulással való kiválasztására, ahol a statisztikai faktorokat PCA határozza meg és ezeket csoportokba az OPTICS sűrűség alapú algoritmus segítségével rendezem. Alacsony számú főkomponens és alacsony minimum elemszám az OPTICS-nál bizonyult a legjobb paraméter választásnak, 5,09%-os többlethozamot elérve az iparági csoportosítás 3,32% hotmához képest, viszont a párok alacsony száma miatt a volatilitás megnőtt, évi 10,41%-ra az iparági 6,12%-oshoz képest, ami miatt a Sharpe ráta is kisebb, 0,49 a 0,54-hez képest. A PCA osztályozás magasabb hozamát nem lehetett megismételni az amerikai részvénypiacon, ami arra utal, hogy az itt talált eremények nem konzisztensek, és a magasabb hozam a Japán piacon lehet csak overfitting eredménye, amire továbbá még utal a talált párok alacsony száma is, 8,3 átlagos a kereskedási időszakokra. Tranzakciós költségek levonása után a hozamok lecsökkentek 0,43% az iparági lebontásnál és 2,14%-ra a PCA csoportosításnál, a Sharpe ráták pedik 0,07-re és 0,20-ra csökkentek.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380958">
    <w:multiLevelType w:val="hybridMultilevel"/>
    <w:lvl w:ilvl="0" w:tplc="449518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380958">
    <w:abstractNumId w:val="883809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65757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