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RÉVÉSZ VIKTOR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viktor.revesz@stud.uni-corvinus.hu</w:t>
            </w:r>
            <w:r w:rsidRPr="002361E2">
              <w:rPr>
                <w:i/>
              </w:rPr>
              <w:br/>
            </w:r>
            <w:r w:rsidR="00A96AEC">
              <w:t>Gazdálkodási és Menedzsment Angol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Mcferren Charles Alan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 szerződések, mint tokenizált alapkezelők - Az Enzyme Finance Alapkezelő Platform technológiai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blokklánc-technológia vagyonkezelési platformként való használatát vizsgálom az Enzyme Finance, a terület legrégebbi és legelismertebb szereplőjének cégelemzésén keresztül. A blokklánc technológia már egy ideje jelen van a mindennapjainkban, de leginkább az árucikkekhez hasonló kereskedéshez és a digitális műalkotások hitelesítéséhez kötik, annak ellenére, hogy a fejlettebb kriptográfiai megoldások, az okos szerződések számos különböző szektorban hasznosíthatók, és a decentralizált pénzügyek (DeFi) révén a pénzügyi világba is behatolt. A vagyonkezelési világ növekvő befolyása és szelektív belépése miatt e cikk célja, hogy rávilágítson és összefoglalja, hogyan működik a példaként szolgáló on-chain vagyonkezelő cég, az Enzyme Finance, milyen előnyei és hátrányai vannak a hagyományos vagyonkezelő cégekhez képest, és hogyan oldhatja meg a blokklánc technológia jövőbeli fejlődése a DeFi térben meglévő problémákat.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8834">
    <w:multiLevelType w:val="hybridMultilevel"/>
    <w:lvl w:ilvl="0" w:tplc="73357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8834">
    <w:abstractNumId w:val="59468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362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