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ÁCS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marton.acs@stud.uni-corvinus.hu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Fazakas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Zombi cégek jelenléte Közép-Kelet-Európában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 világ vezető országainak figyelmét is kiérdemlő, teljes nemzetgazdaságok növekedési lassulásáért is részben felelősnek vélt zombi cégekre fókuszál, ám ezúttal kifejezetten a közép-kelet-európai (a továbbiakban: KKE) régió vetületében. A tézisben első körben a zombi jelenség régióban való elterjedtsége kerül számszerűsítésre 2014 és 2020 között annak érdekében, hogy a probléma mértéke meghatározható legyen. Másodsorban, a csomópontok szemléltetéséhez a régión belül, országszinten kerül részletezésre a zombik gyakorisága. Végül, a tanulmány olyan cégjellemzőket vizsgál, amelyek magyarázzák a különbségeket az országszintű értékek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zombi cégek azonosítása Banerjee és Hofmann (2020) szerzőtársak modellje alapján történik, amely 2 egymást követő évben eredménytelen működés és alacsony tőzsdei értékelés kritériumokat határoz meg. A kutatási kérdések 1746 tőzsdén jegyzett bolgár, horvát, cseh, észt, magyar, lett, litván, lengyel, román, szlovén és szlovák vállalat pénzügyi beszámolóinak elemzésével kerülnek megválaszolásra.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kapott eredmények azt mutatják, hogy 2014 és 2020 között a zombi cégek aránya nagyon hasonló trendeket ír le KKE-ban, mint amit a fejlett nyugati országokra vonatkozó korábbi kutatások is találtak. Annyi különbség látható, hogy az arányszám évről-évre konstansan kb. 2 százalékponttal alacsonyabban marad KKE-ban. Országszinten, a mintában szignifikáns mennyiségű elemszámmal rendelkező államok közül egyedül Bulgáriában figyelhető meg emelkedő trend (12%  23%), míg Romániában és Horvátországban hasonló mértékű csökkenő trend tapasztalható (23-24%  15-16%) a vizsgált évek során. A legkonzisztensebb görbét egyértelműen Lengyelország produkálta kisebb kilengésekkel a 6,5% és 9,5% közé eső sávban. Végül, az elemzés bebizonyította, hogy a vállalatok életkora a legfontosabb differenciáló tényező az országok értékei között. A Lengyelországban megfigyelhető alacsonyabb zombi arány következésképp főként azzal magyarázható, hogy a lengyel tőzsdén jegyzett cégek alapításukat tekintve relatíve fiatalok.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57615">
    <w:multiLevelType w:val="hybridMultilevel"/>
    <w:lvl w:ilvl="0" w:tplc="392190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57615">
    <w:abstractNumId w:val="172576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7844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