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YANG LIQIAO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liq.y@outlook.com</w:t>
            </w:r>
            <w:r w:rsidRPr="002361E2">
              <w:rPr>
                <w:i/>
              </w:rPr>
              <w:br/>
            </w:r>
            <w:r w:rsidR="00A96AEC">
              <w:t>Nemzetközi gazdaság és üzlet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Vigvári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 és a kelet-közép-európai országok közötti kétoldalú kereskedelem tényezői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kereskedelem az a folyamat, amelynek során az országok termékeket és szolgáltatásokat cserélnek. A külkereskedelem fejlődése nemcsak a termelők kínálati sugarát bővítette, hanem a fogyasztói keresleti kategóriákat is gazdagította. A világ legnagyobb fejlődő országaként Kína gazdasági és kereskedelmi kapcsolatai a kelet-közép-európai országokkal nagy előrelépést értek el az elmúlt években. Az „Öv és út” kezdeményezéstől a 17+1 együttműködési keretek elmélyítéséig a két ország közötti együttműködés mélysége és szélessége tovább nőtt. De a jelenlegi szemszögből nézve a Kína és a kelet-közép-európai országok közötti kereskedelem még mindig kicsi. Ez a tanulmány a Kína és a kelet-közép-európai országok közötti kétoldalú kereskedelem növekedési lehetőségeit próbálja feltárni a Kína és a kelet-közép-európai országok közötti jelenlegi kereskedelmi jellemzők elemzésével, egy kiterjesztett gravitációs modell felépítésével, valamint a kétoldalú kapcsolatok fejlődését befolyásoló tényezők elemzésével. kereskedelmi.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azt mutatják, hogy jelenleg Kína és a kelet-közép-európai országok közötti kétoldalú kereskedelmi kapcsolatokban Kína hosszú ideje kereskedelmi többlethelyzetben van, és a kétoldalú kereskedelem termékkategóriái főként versenyképesek. A sztochasztikus határmenti gravitációs modell azt mutatja, hogy a két ország GDP-je, a Konfuciusz Intézetek összesített éves száma, a kereskedelmi szabadság és a befektetési szabadság indexe jelentősen elősegíti a kereskedelem fejlődését. A két ország közötti kereskedelem, így a demográfiai tényezők, a súlyozott földrajzi távolság és az EU-tagság gátló hatású. Még mindig nagy lehetőség rejlik Kína és a kelet-közép-európai országok közötti kereskedelem. Ez a diploma úgy véli, hogy a kereskedelmi cserekapcsolatok elmélyítése érdekében három szempontból kell elősegítenünk a kétoldalú kereskedelem jobb fejlődését: az ipari szerkezet kiigazítása, a kulturális cserekapcsolatok fokozása és az infrastruktúra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bilaterális kereskedelem, CEE, tényezők, kereskedelmi potenciál, sztochasztikus határelemzés, CEE.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58727">
    <w:multiLevelType w:val="hybridMultilevel"/>
    <w:lvl w:ilvl="0" w:tplc="63704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58727">
    <w:abstractNumId w:val="31858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069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