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REGINA-KATALIN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reginakatalin@gmail.com</w:t>
            </w:r>
            <w:r w:rsidRPr="002361E2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Veress Emőd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Színlelt szerződés a bíróság előtt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azt a dolgozatom címe is mutatja, a színlelt szerződések bíróság előtt előforduló megnyilvánulásait szeretném vizsgálni. Véleményem szerint ez magába foglalja, egyrészt a színlelt szerződések felfedésére írányuló keresetet, másrészt pedig a színlelt szerződések azon formáját amelyben az álaktust maga a bírósági végzés képezi. Különösen izgalmas kérdéskörnek találom amikor maga a kereset egy ilyen színlelt jogviszony felfedésére irányul. Dolgozatomban ezeket az eseteket igyekszem körüljárni, bemutatni azt az utat amelyet a jogkeresőnek követnie kell amennyiben szeretné lerántani a leplet a ”jogi hazugságokról”.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71622">
    <w:multiLevelType w:val="hybridMultilevel"/>
    <w:lvl w:ilvl="0" w:tplc="97077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71622">
    <w:abstractNumId w:val="98071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226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