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KOROKNAI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koroknail@uniduna.hu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Pór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emeritus professzor, DUE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Zahola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DUE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Vízszintező asztal tervezése és kivitelezése pász-tázó ultrahang vizsgálati berendezéshez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Laboratóriumunkban roncsolásmentes anyagvizsgálatokkal foglalkozunk, tehát a  szilárd termékeket, alkatrészeket vagy akár komplett rendszereket vizsgálunk beavatkozás mentesen, akár műkődésük közben is. Az anyagok belső szerkezetének vizsgálatára egyik legalkalmasabb módszer az ultrahangos vizsgálat, amelyhez a már nem hallható, tehát 20 kHz feletti tartományban lévő hangnyalábokkal világítjuk át a vizsgálandó testet. A kézi ultrahang vizsgálatoknak az automatizált pásztázó módszerét fejlesztjük, amellyel stabilabb mozgatást tudunk végezni egyenletes haladás mellett, ebből adódóan sokkal jobban megismételhetőbb méréseket tudunk végezni.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ultrahang vizsgálatkor legtöbbször használt szonda típus a merőleges. Ezzel a fejjel történő méréskor a legnagyobb veszélyforrást jelenti, ha a fej és a vizsgálati darab felülete nem merőleges egymásra. Ennek a probléma megoldására terveztem egy vízszintező asztalt, ami az apró eltéréseket kompenzálja, hogy a kívánt merőlegességet elérjük.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52200">
    <w:multiLevelType w:val="hybridMultilevel"/>
    <w:lvl w:ilvl="0" w:tplc="53484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52200">
    <w:abstractNumId w:val="412522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50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