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daniel.hegedus1991@gmail.com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Vevői reklamációk csökkentése minőségügyi eszközök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megírása során törekedtem arra, hogy egy olyan fejlesztési javaslatot tudjak bemutatni, amely alkalmas a Viastein Kft. által gyártott betontermékek minőségének, fizikai és kémia tulajdonságainak a javítására. A fő cél ezáltal a Viastein Kft. vevői megelégedettségének a növelése és a vállalat megítélésének javítása. A termék minőségének további növelésével jelentősen csökkenthetőek a termékre vonatkozó vevői reklamációk és ezáltal a reklamációs költségek is. Dolgozatom elkészítésében segítségemre voltak a Viastein Kft. dolgozói, akik szakértelmükkel nagymértékben hozzájárultak a célom eléréséhez. A vevői reklamációkezelés által rálátásom nyílt az elmúlt években tapasztalt vevői panaszokra, így pontos kimutatást tudtam végezni arra vonatkozóan milyen jellegű hibák merülnek fel a vásárlók részére kiszállított termékekkel kapcsolatban, valamint ezáltal milyen többletköltségek keletkeznek a vállalkozás számára. Megállapításra került, hogy a termékkel kapcsolatos problémák jelentős része színeltérésekből, illetve a betontermékben végbemenő kémia folyamatok által bekövetkező színeltérést okozó mészkő-kivirágzásból és cementfátyol kialakulásából adódott. A dolgozók és munkatársak bevonásával, valamint minőségügyi eszközök alkalmazásával feltártam, hogy mik lehetnek ezeknek a hibáknak az legfőbb okai. Két jelentős ok került meghatározásra. Az egyik ok a rossz csomagolási technológia a másik pedig az érlelő kamra gyakori szellőztetése során fellépő hőmérséklet és páratartalom ingadozás. Javaslatot tettem az említett hibák megoldására, amely során figyelembe vettem megvalósításuk előnyeit, illetve hátrányait. A végső javaslatom a jelenlegi fóliás csomagoló technológia cseréje pántolószalagos technológiára. A javaslatom hatására a térkövek szellőzése tárolás során jobban biztosított, így a köteg belsejében lévő kövekből is távozni tud a nedvesség. Az intézkedés megvalósításától a következő években a Viastein Kft. betontermékeit érintő jogos vevői reklamációk jelentős csökkenését, illetve az árbevétel növelését várom. Az intézkedés továbbra is biztosítja, hogy a Viastein Kft. Magyarország legjobb minőségű térköveit tudja biztosítani a vásárlói részére.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97943">
    <w:multiLevelType w:val="hybridMultilevel"/>
    <w:lvl w:ilvl="0" w:tplc="21550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97943">
    <w:abstractNumId w:val="531979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450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