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ÓDOR LILIÁNA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odorlili05@gmail.com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Dunaújvárosi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Keszi-Szeremlei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DUE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energiaszektor fenntarthatósági teljesítmény-értékelése a Dunántúlon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fő kérdése, hogy a Dunántúlon élők milyen forrásból származó energiát részesítenek előnyben, hogy hagyományos, vagy éppen megújuló energiaforrásokat választanának. A dolgozatom célja, hogy bemutassam Földünk energiaforrásait, és azok magyarországi helyzetét, vonatkozásait, lehetőségeit, továbbá feltárjam a Dunántúlon élő, magyar fiatal felnőttek (18–45 éves korosztály) által preferált opciókat, hogy mit is tartanak fenntarthatónak hosszútávon az energiaszektorban, jelenleg mit használnak és a jövőben mit alkalmaznának szívesen. Kutatásom során kérdőívvel, valamint a szekunder adatok elemzésével szeretném vizsgálni a fenntartható energia előállításának az opcióit, emellett ezeket egy teljesítményértékelés segítségével szeretném szembe állítani egymással, hogy Magyarországon mely alternatív energiaforrás a legfenntarthatóbb hosszú távon. A teljesítményértékelést az Egyesült Nemzetek Szervezete (ENSZ) által meghatározott fenntartható fejlődési célok néhány olyan pontja alapján fogom elvégezni, amelyek nélkülözhetetlenek az energiaszektor fenntarthatóságának témájában. Ezen célok közül hatot emeltem ki.: megfizethető és tiszta energia; ipar, innováció és infrastruktúra; felelős fogyasztás és termelés; fellépés az éghajlatváltozás ellen; óceánok és tengerek védelme; szárazföldek és ökoszisztémák védelme.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17370">
    <w:multiLevelType w:val="hybridMultilevel"/>
    <w:lvl w:ilvl="0" w:tplc="160441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17370">
    <w:abstractNumId w:val="585173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7575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